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441BD85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773B03">
        <w:rPr>
          <w:b/>
          <w:bCs/>
          <w:color w:val="0000FF"/>
          <w:sz w:val="28"/>
          <w:szCs w:val="28"/>
          <w:lang w:eastAsia="ru-RU"/>
        </w:rPr>
        <w:t>ТЛ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773B03">
        <w:rPr>
          <w:b/>
          <w:bCs/>
          <w:color w:val="0000FF"/>
          <w:sz w:val="28"/>
          <w:szCs w:val="28"/>
          <w:lang w:eastAsia="ru-RU"/>
        </w:rPr>
        <w:t>1343</w:t>
      </w:r>
      <w:permEnd w:id="532153728"/>
    </w:p>
    <w:p w14:paraId="7867C353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3FBD3D9D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76C50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048632ED" w14:textId="7956B317" w:rsidR="00CA0B6F" w:rsidRPr="000E3CE0" w:rsidRDefault="009047F9" w:rsidP="00205494">
      <w:pPr>
        <w:autoSpaceDE w:val="0"/>
        <w:jc w:val="center"/>
        <w:rPr>
          <w:b/>
          <w:bCs/>
          <w:sz w:val="28"/>
          <w:szCs w:val="28"/>
        </w:rPr>
      </w:pPr>
      <w:r w:rsidRPr="009047F9">
        <w:rPr>
          <w:color w:val="0000FF"/>
          <w:sz w:val="28"/>
          <w:szCs w:val="28"/>
          <w:lang w:eastAsia="ru-RU"/>
        </w:rPr>
        <w:t>Талдомского городского округа</w:t>
      </w:r>
      <w:r>
        <w:rPr>
          <w:color w:val="0000FF"/>
          <w:sz w:val="28"/>
          <w:szCs w:val="28"/>
          <w:lang w:eastAsia="ru-RU"/>
        </w:rPr>
        <w:t xml:space="preserve"> </w:t>
      </w:r>
      <w:r w:rsidR="00205494">
        <w:rPr>
          <w:color w:val="0000FF"/>
          <w:sz w:val="28"/>
          <w:szCs w:val="28"/>
          <w:lang w:eastAsia="ru-RU"/>
        </w:rPr>
        <w:t xml:space="preserve">Московской области, </w:t>
      </w:r>
      <w:r w:rsidR="00205494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CA0B6F" w:rsidRPr="009B293A">
        <w:rPr>
          <w:color w:val="0000FF"/>
          <w:sz w:val="28"/>
          <w:szCs w:val="28"/>
        </w:rPr>
        <w:t xml:space="preserve"> </w:t>
      </w:r>
      <w:r>
        <w:rPr>
          <w:color w:val="0000FF"/>
          <w:sz w:val="28"/>
          <w:szCs w:val="28"/>
        </w:rPr>
        <w:t>д</w:t>
      </w:r>
      <w:r w:rsidRPr="009047F9">
        <w:rPr>
          <w:color w:val="0000FF"/>
          <w:sz w:val="28"/>
          <w:szCs w:val="28"/>
        </w:rPr>
        <w:t>ля индивидуального жилищного строительства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EAD2C06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8B53BF">
        <w:rPr>
          <w:b/>
          <w:color w:val="0000FF"/>
          <w:sz w:val="28"/>
          <w:szCs w:val="28"/>
        </w:rPr>
        <w:t xml:space="preserve">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0DEDE63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8B53BF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5154FD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F2144" w:rsidRPr="001F2144">
        <w:rPr>
          <w:b/>
          <w:color w:val="0000FF"/>
          <w:sz w:val="28"/>
          <w:szCs w:val="28"/>
        </w:rPr>
        <w:t>06.07.2021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BC9CF8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1F2144" w:rsidRPr="001F2144">
        <w:rPr>
          <w:b/>
          <w:color w:val="0000FF"/>
          <w:sz w:val="28"/>
          <w:szCs w:val="28"/>
        </w:rPr>
        <w:t>13.08.2021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CA4BBC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1F2144" w:rsidRPr="001F2144">
        <w:rPr>
          <w:b/>
          <w:color w:val="0000FF"/>
          <w:sz w:val="28"/>
          <w:szCs w:val="28"/>
        </w:rPr>
        <w:t>17.08.2021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9CB2121" w14:textId="514BDF43" w:rsidR="00843A17" w:rsidRPr="00843A17" w:rsidRDefault="00843A17" w:rsidP="00843A1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 xml:space="preserve">- </w:t>
      </w:r>
      <w:r w:rsidRPr="00843A17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0A14D6">
        <w:rPr>
          <w:color w:val="0000FF"/>
          <w:sz w:val="22"/>
          <w:szCs w:val="22"/>
          <w:lang w:eastAsia="ru-RU"/>
        </w:rPr>
        <w:t>28.06</w:t>
      </w:r>
      <w:r w:rsidR="00710E41">
        <w:rPr>
          <w:color w:val="0000FF"/>
          <w:sz w:val="22"/>
          <w:szCs w:val="22"/>
          <w:lang w:eastAsia="ru-RU"/>
        </w:rPr>
        <w:t>.</w:t>
      </w:r>
      <w:r w:rsidRPr="00843A17">
        <w:rPr>
          <w:color w:val="0000FF"/>
          <w:sz w:val="22"/>
          <w:szCs w:val="22"/>
          <w:lang w:eastAsia="ru-RU"/>
        </w:rPr>
        <w:t>2021</w:t>
      </w:r>
      <w:r>
        <w:rPr>
          <w:color w:val="0000FF"/>
          <w:sz w:val="22"/>
          <w:szCs w:val="22"/>
          <w:lang w:eastAsia="ru-RU"/>
        </w:rPr>
        <w:t xml:space="preserve"> </w:t>
      </w:r>
      <w:r w:rsidRPr="00843A17">
        <w:rPr>
          <w:color w:val="0000FF"/>
          <w:sz w:val="22"/>
          <w:szCs w:val="22"/>
          <w:lang w:eastAsia="ru-RU"/>
        </w:rPr>
        <w:t xml:space="preserve">№ </w:t>
      </w:r>
      <w:bookmarkStart w:id="1" w:name="_GoBack"/>
      <w:r w:rsidR="000A14D6">
        <w:rPr>
          <w:color w:val="0000FF"/>
          <w:sz w:val="22"/>
          <w:szCs w:val="22"/>
          <w:lang w:eastAsia="ru-RU"/>
        </w:rPr>
        <w:t>89</w:t>
      </w:r>
      <w:r w:rsidRPr="00843A17">
        <w:rPr>
          <w:color w:val="0000FF"/>
          <w:sz w:val="22"/>
          <w:szCs w:val="22"/>
          <w:lang w:eastAsia="ru-RU"/>
        </w:rPr>
        <w:t xml:space="preserve">-З </w:t>
      </w:r>
      <w:bookmarkEnd w:id="1"/>
      <w:r w:rsidRPr="00843A17">
        <w:rPr>
          <w:color w:val="0000FF"/>
          <w:sz w:val="22"/>
          <w:szCs w:val="22"/>
          <w:lang w:eastAsia="ru-RU"/>
        </w:rPr>
        <w:t xml:space="preserve">п. </w:t>
      </w:r>
      <w:r w:rsidR="000A14D6">
        <w:rPr>
          <w:color w:val="0000FF"/>
          <w:sz w:val="22"/>
          <w:szCs w:val="22"/>
          <w:lang w:eastAsia="ru-RU"/>
        </w:rPr>
        <w:t>20</w:t>
      </w:r>
      <w:r w:rsidRPr="00843A17">
        <w:rPr>
          <w:color w:val="0000FF"/>
          <w:sz w:val="22"/>
          <w:szCs w:val="22"/>
          <w:lang w:eastAsia="ru-RU"/>
        </w:rPr>
        <w:t>;</w:t>
      </w:r>
    </w:p>
    <w:p w14:paraId="19188258" w14:textId="1D17B2BB" w:rsidR="00843A17" w:rsidRDefault="00843A17" w:rsidP="00BE5B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43A17">
        <w:rPr>
          <w:color w:val="0000FF"/>
          <w:sz w:val="22"/>
          <w:szCs w:val="22"/>
          <w:lang w:eastAsia="ru-RU"/>
        </w:rPr>
        <w:t>- постановления Главы Талдомского городского</w:t>
      </w:r>
      <w:r>
        <w:rPr>
          <w:color w:val="0000FF"/>
          <w:sz w:val="22"/>
          <w:szCs w:val="22"/>
          <w:lang w:eastAsia="ru-RU"/>
        </w:rPr>
        <w:t xml:space="preserve"> округа Московской области от 01</w:t>
      </w:r>
      <w:r w:rsidR="00AD4E00">
        <w:rPr>
          <w:color w:val="0000FF"/>
          <w:sz w:val="22"/>
          <w:szCs w:val="22"/>
          <w:lang w:eastAsia="ru-RU"/>
        </w:rPr>
        <w:t>.07.2021 № </w:t>
      </w:r>
      <w:r>
        <w:rPr>
          <w:color w:val="0000FF"/>
          <w:sz w:val="22"/>
          <w:szCs w:val="22"/>
          <w:lang w:eastAsia="ru-RU"/>
        </w:rPr>
        <w:t xml:space="preserve">1018 </w:t>
      </w:r>
      <w:r>
        <w:rPr>
          <w:color w:val="0000FF"/>
          <w:sz w:val="22"/>
          <w:szCs w:val="22"/>
          <w:lang w:eastAsia="ru-RU"/>
        </w:rPr>
        <w:br/>
      </w:r>
      <w:r w:rsidRPr="00843A17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</w:r>
      <w:r w:rsidRPr="00843A17">
        <w:rPr>
          <w:color w:val="0000FF"/>
          <w:sz w:val="22"/>
          <w:szCs w:val="22"/>
          <w:lang w:eastAsia="ru-RU"/>
        </w:rPr>
        <w:t>с кадастровым номером 50:01:0010109:144, расположенного по адресу:</w:t>
      </w:r>
      <w:r>
        <w:rPr>
          <w:color w:val="0000FF"/>
          <w:sz w:val="22"/>
          <w:szCs w:val="22"/>
          <w:lang w:eastAsia="ru-RU"/>
        </w:rPr>
        <w:t xml:space="preserve"> </w:t>
      </w:r>
      <w:r w:rsidRPr="00843A17">
        <w:rPr>
          <w:color w:val="0000FF"/>
          <w:sz w:val="22"/>
          <w:szCs w:val="22"/>
          <w:lang w:eastAsia="ru-RU"/>
        </w:rPr>
        <w:t xml:space="preserve">установлено относительно ориентира, расположенного в границах участка. Почтовый адрес ориентира: обл. Московская, р-н Талдомский, </w:t>
      </w:r>
      <w:r>
        <w:rPr>
          <w:color w:val="0000FF"/>
          <w:sz w:val="22"/>
          <w:szCs w:val="22"/>
          <w:lang w:eastAsia="ru-RU"/>
        </w:rPr>
        <w:br/>
      </w:r>
      <w:r w:rsidRPr="00843A17">
        <w:rPr>
          <w:color w:val="0000FF"/>
          <w:sz w:val="22"/>
          <w:szCs w:val="22"/>
          <w:lang w:eastAsia="ru-RU"/>
        </w:rPr>
        <w:t xml:space="preserve">д. </w:t>
      </w:r>
      <w:proofErr w:type="spellStart"/>
      <w:r w:rsidRPr="00843A17">
        <w:rPr>
          <w:color w:val="0000FF"/>
          <w:sz w:val="22"/>
          <w:szCs w:val="22"/>
          <w:lang w:eastAsia="ru-RU"/>
        </w:rPr>
        <w:t>Кишкиниха</w:t>
      </w:r>
      <w:proofErr w:type="spellEnd"/>
      <w:r w:rsidRPr="00843A17">
        <w:rPr>
          <w:color w:val="0000FF"/>
          <w:sz w:val="22"/>
          <w:szCs w:val="22"/>
          <w:lang w:eastAsia="ru-RU"/>
        </w:rPr>
        <w:t>, Земельный участок расположен в восточной части квартала» (Приложение 1);</w:t>
      </w:r>
    </w:p>
    <w:permEnd w:id="2003647137"/>
    <w:p w14:paraId="342EBF1F" w14:textId="7866C17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5251C66D" w14:textId="1D62485C" w:rsidR="008A09A0" w:rsidRPr="008A09A0" w:rsidRDefault="00EE7642" w:rsidP="008A09A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A09A0" w:rsidRPr="008A09A0">
        <w:rPr>
          <w:b/>
          <w:bCs/>
          <w:color w:val="0000FF"/>
          <w:sz w:val="22"/>
          <w:szCs w:val="22"/>
        </w:rPr>
        <w:t>Администрация Талдомского городского округа Московской области</w:t>
      </w:r>
    </w:p>
    <w:p w14:paraId="26362502" w14:textId="77777777" w:rsidR="008A09A0" w:rsidRPr="008A09A0" w:rsidRDefault="008A09A0" w:rsidP="008A09A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A09A0">
        <w:rPr>
          <w:color w:val="0000FF"/>
          <w:sz w:val="22"/>
          <w:szCs w:val="22"/>
        </w:rPr>
        <w:t xml:space="preserve">Адрес: 141900, г. Талдом, пл. К. Маркса, 12 Сайт: </w:t>
      </w:r>
      <w:proofErr w:type="spellStart"/>
      <w:r w:rsidRPr="008A09A0">
        <w:rPr>
          <w:color w:val="0000FF"/>
          <w:sz w:val="22"/>
          <w:szCs w:val="22"/>
        </w:rPr>
        <w:t>талдом-</w:t>
      </w:r>
      <w:proofErr w:type="gramStart"/>
      <w:r w:rsidRPr="008A09A0">
        <w:rPr>
          <w:color w:val="0000FF"/>
          <w:sz w:val="22"/>
          <w:szCs w:val="22"/>
        </w:rPr>
        <w:t>район.рф</w:t>
      </w:r>
      <w:proofErr w:type="spellEnd"/>
      <w:proofErr w:type="gramEnd"/>
    </w:p>
    <w:p w14:paraId="0636764D" w14:textId="77777777" w:rsidR="008A09A0" w:rsidRPr="008A09A0" w:rsidRDefault="008A09A0" w:rsidP="008A09A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A09A0">
        <w:rPr>
          <w:color w:val="0000FF"/>
          <w:sz w:val="22"/>
          <w:szCs w:val="22"/>
        </w:rPr>
        <w:t>Адрес электронной почты: taldom-rayon@mail.ru</w:t>
      </w:r>
    </w:p>
    <w:p w14:paraId="526A85C8" w14:textId="104389E0" w:rsidR="00B403F7" w:rsidRDefault="008A09A0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8A09A0">
        <w:rPr>
          <w:color w:val="0000FF"/>
          <w:sz w:val="22"/>
          <w:szCs w:val="22"/>
        </w:rPr>
        <w:t>Телефон факс: 8-(49620)-6-34-78; т/ф 8-(49620)-6-07-64</w:t>
      </w:r>
      <w:r w:rsidRPr="008A09A0">
        <w:rPr>
          <w:b/>
          <w:bCs/>
          <w:color w:val="0000FF"/>
          <w:sz w:val="22"/>
          <w:szCs w:val="22"/>
        </w:rPr>
        <w:t>.</w:t>
      </w:r>
    </w:p>
    <w:permEnd w:id="1260081158"/>
    <w:p w14:paraId="0A0D1970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710E41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BA23A16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205494">
        <w:rPr>
          <w:color w:val="0000FF"/>
          <w:sz w:val="22"/>
          <w:szCs w:val="22"/>
        </w:rPr>
        <w:t xml:space="preserve">право заключения договора </w:t>
      </w:r>
      <w:r w:rsidR="00205494" w:rsidRPr="009327D8">
        <w:rPr>
          <w:color w:val="0000FF"/>
          <w:sz w:val="22"/>
          <w:szCs w:val="22"/>
        </w:rPr>
        <w:t xml:space="preserve">аренды земельного участка, </w:t>
      </w:r>
      <w:r w:rsidR="00205494" w:rsidRPr="00773B03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205494">
        <w:rPr>
          <w:color w:val="0000FF"/>
          <w:sz w:val="22"/>
          <w:szCs w:val="22"/>
        </w:rPr>
        <w:t xml:space="preserve">, расположенного </w:t>
      </w:r>
      <w:r w:rsidR="00205494">
        <w:rPr>
          <w:color w:val="0000FF"/>
          <w:sz w:val="22"/>
          <w:szCs w:val="22"/>
        </w:rPr>
        <w:br/>
      </w:r>
      <w:r w:rsidR="00205494" w:rsidRPr="009327D8">
        <w:rPr>
          <w:color w:val="0000FF"/>
          <w:sz w:val="22"/>
          <w:szCs w:val="22"/>
        </w:rPr>
        <w:t xml:space="preserve">на территории </w:t>
      </w:r>
      <w:r w:rsidR="00F362B8" w:rsidRPr="00F362B8">
        <w:rPr>
          <w:color w:val="0000FF"/>
          <w:sz w:val="22"/>
          <w:szCs w:val="22"/>
        </w:rPr>
        <w:t xml:space="preserve">Талдомского городского округа </w:t>
      </w:r>
      <w:r w:rsidR="00205494" w:rsidRPr="009327D8">
        <w:rPr>
          <w:color w:val="0000FF"/>
          <w:sz w:val="22"/>
          <w:szCs w:val="22"/>
        </w:rPr>
        <w:t xml:space="preserve">Московской области (далее </w:t>
      </w:r>
      <w:r w:rsidR="00205494">
        <w:rPr>
          <w:color w:val="0000FF"/>
          <w:sz w:val="22"/>
          <w:szCs w:val="22"/>
        </w:rPr>
        <w:t>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6F24059D" w14:textId="68735B68" w:rsidR="006D6538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3F119E" w:rsidRPr="003F119E">
        <w:rPr>
          <w:color w:val="0000FF"/>
          <w:sz w:val="22"/>
          <w:szCs w:val="22"/>
        </w:rPr>
        <w:t>установлено относительно ориентира, расположенного в границах участка.</w:t>
      </w:r>
      <w:r w:rsidR="003F119E">
        <w:rPr>
          <w:color w:val="0000FF"/>
          <w:sz w:val="22"/>
          <w:szCs w:val="22"/>
        </w:rPr>
        <w:t xml:space="preserve"> </w:t>
      </w:r>
      <w:r w:rsidR="003F119E" w:rsidRPr="003F119E">
        <w:rPr>
          <w:color w:val="0000FF"/>
          <w:sz w:val="22"/>
          <w:szCs w:val="22"/>
        </w:rPr>
        <w:t xml:space="preserve">Почтовый адрес ориентира: обл. Московская, р-н Талдомский, д. </w:t>
      </w:r>
      <w:proofErr w:type="spellStart"/>
      <w:r w:rsidR="003F119E" w:rsidRPr="003F119E">
        <w:rPr>
          <w:color w:val="0000FF"/>
          <w:sz w:val="22"/>
          <w:szCs w:val="22"/>
        </w:rPr>
        <w:t>Кишкиниха</w:t>
      </w:r>
      <w:proofErr w:type="spellEnd"/>
      <w:r w:rsidR="003F119E" w:rsidRPr="003F119E">
        <w:rPr>
          <w:color w:val="0000FF"/>
          <w:sz w:val="22"/>
          <w:szCs w:val="22"/>
        </w:rPr>
        <w:t>, Земельный</w:t>
      </w:r>
      <w:r w:rsidR="003F119E">
        <w:rPr>
          <w:color w:val="0000FF"/>
          <w:sz w:val="22"/>
          <w:szCs w:val="22"/>
        </w:rPr>
        <w:t xml:space="preserve"> </w:t>
      </w:r>
      <w:r w:rsidR="003F119E" w:rsidRPr="003F119E">
        <w:rPr>
          <w:color w:val="0000FF"/>
          <w:sz w:val="22"/>
          <w:szCs w:val="22"/>
        </w:rPr>
        <w:t>участок расположен в восточной части квартала</w:t>
      </w:r>
      <w:permEnd w:id="8865509"/>
    </w:p>
    <w:p w14:paraId="1B6BA745" w14:textId="22180FDB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B13D1B" w:rsidRPr="00B13D1B">
        <w:rPr>
          <w:color w:val="0000FF"/>
          <w:sz w:val="22"/>
          <w:szCs w:val="22"/>
        </w:rPr>
        <w:t>1 646</w:t>
      </w:r>
      <w:r w:rsidR="00B13D1B" w:rsidRPr="00B13D1B">
        <w:rPr>
          <w:b/>
          <w:sz w:val="22"/>
          <w:szCs w:val="22"/>
        </w:rPr>
        <w:t xml:space="preserve"> </w:t>
      </w:r>
      <w:permEnd w:id="1116432812"/>
    </w:p>
    <w:p w14:paraId="5FAABBA7" w14:textId="56AA56B1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773B03" w:rsidRPr="00773B03">
        <w:rPr>
          <w:bCs/>
          <w:color w:val="0000FF"/>
          <w:sz w:val="22"/>
          <w:szCs w:val="22"/>
        </w:rPr>
        <w:t>50:01:0010109:144</w:t>
      </w:r>
      <w:r w:rsidR="00C3188C" w:rsidRPr="00C3188C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773B03" w:rsidRPr="00773B03">
        <w:rPr>
          <w:bCs/>
          <w:color w:val="0000FF"/>
          <w:sz w:val="22"/>
          <w:szCs w:val="22"/>
        </w:rPr>
        <w:t xml:space="preserve">01.05.2021 </w:t>
      </w:r>
      <w:r w:rsidR="00205494" w:rsidRPr="00773B03">
        <w:rPr>
          <w:color w:val="0000FF"/>
          <w:sz w:val="22"/>
          <w:szCs w:val="22"/>
        </w:rPr>
        <w:t xml:space="preserve">№ </w:t>
      </w:r>
      <w:r w:rsidR="00773B03" w:rsidRPr="00773B03">
        <w:rPr>
          <w:bCs/>
          <w:color w:val="0000FF"/>
          <w:sz w:val="22"/>
          <w:szCs w:val="22"/>
        </w:rPr>
        <w:t>99/2021/391050729</w:t>
      </w:r>
      <w:r w:rsidR="00137AA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411D08B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13D1B">
        <w:rPr>
          <w:color w:val="0000FF"/>
          <w:sz w:val="22"/>
          <w:szCs w:val="22"/>
        </w:rPr>
        <w:t>земли населе</w:t>
      </w:r>
      <w:r w:rsidR="00B13D1B" w:rsidRPr="00B13D1B">
        <w:rPr>
          <w:color w:val="0000FF"/>
          <w:sz w:val="22"/>
          <w:szCs w:val="22"/>
        </w:rPr>
        <w:t>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B340ED9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773B03">
        <w:rPr>
          <w:color w:val="0000FF"/>
          <w:sz w:val="22"/>
          <w:szCs w:val="22"/>
        </w:rPr>
        <w:t>д</w:t>
      </w:r>
      <w:r w:rsidR="00773B03" w:rsidRPr="00773B03">
        <w:rPr>
          <w:color w:val="0000FF"/>
          <w:sz w:val="22"/>
          <w:szCs w:val="22"/>
        </w:rPr>
        <w:t>ля индивидуального жилищного строительства</w:t>
      </w:r>
      <w:r w:rsidR="00773B03" w:rsidRPr="00773B03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AD0D708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205494">
        <w:rPr>
          <w:color w:val="0000FF"/>
          <w:sz w:val="22"/>
          <w:szCs w:val="22"/>
        </w:rPr>
        <w:t>государственная собственность не разграничена</w:t>
      </w:r>
      <w:r w:rsidR="00B078DB" w:rsidRPr="00137AAF">
        <w:rPr>
          <w:color w:val="FF0000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AB41CC" w:rsidRPr="00AB41CC">
        <w:rPr>
          <w:bCs/>
          <w:color w:val="0000FF"/>
          <w:sz w:val="22"/>
          <w:szCs w:val="22"/>
        </w:rPr>
        <w:t xml:space="preserve">01.05.2021 </w:t>
      </w:r>
      <w:r w:rsidR="00AB41CC">
        <w:rPr>
          <w:bCs/>
          <w:color w:val="0000FF"/>
          <w:sz w:val="22"/>
          <w:szCs w:val="22"/>
        </w:rPr>
        <w:br/>
      </w:r>
      <w:r w:rsidR="00AB41CC" w:rsidRPr="00AB41CC">
        <w:rPr>
          <w:color w:val="0000FF"/>
          <w:sz w:val="22"/>
          <w:szCs w:val="22"/>
        </w:rPr>
        <w:t xml:space="preserve">№ </w:t>
      </w:r>
      <w:r w:rsidR="00AB41CC" w:rsidRPr="00AB41CC">
        <w:rPr>
          <w:bCs/>
          <w:color w:val="0000FF"/>
          <w:sz w:val="22"/>
          <w:szCs w:val="22"/>
        </w:rPr>
        <w:t>99/2021/391050729</w:t>
      </w:r>
      <w:r w:rsidR="00AB41CC" w:rsidRPr="00AB41CC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0BA2DC8" w14:textId="6A0D3E5F" w:rsidR="004D4AC6" w:rsidRDefault="00885F52" w:rsidP="004D4AC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4D4AC6" w:rsidRPr="004D4AC6">
        <w:rPr>
          <w:color w:val="0000FF"/>
          <w:sz w:val="22"/>
          <w:szCs w:val="22"/>
          <w:lang w:eastAsia="ru-RU"/>
        </w:rPr>
        <w:t>указаны в постановления Главы Талдомского</w:t>
      </w:r>
      <w:r w:rsidR="004D4AC6">
        <w:rPr>
          <w:color w:val="0000FF"/>
          <w:sz w:val="22"/>
          <w:szCs w:val="22"/>
          <w:lang w:eastAsia="ru-RU"/>
        </w:rPr>
        <w:t xml:space="preserve"> </w:t>
      </w:r>
      <w:r w:rsidR="004D4AC6" w:rsidRPr="004D4AC6">
        <w:rPr>
          <w:color w:val="0000FF"/>
          <w:sz w:val="22"/>
          <w:szCs w:val="22"/>
          <w:lang w:eastAsia="ru-RU"/>
        </w:rPr>
        <w:t xml:space="preserve">городского округа Московской области от 01.07.2021 № 1018 (Приложение 1), информации Комитета </w:t>
      </w:r>
      <w:r w:rsidR="00BF0A22">
        <w:rPr>
          <w:color w:val="0000FF"/>
          <w:sz w:val="22"/>
          <w:szCs w:val="22"/>
          <w:lang w:eastAsia="ru-RU"/>
        </w:rPr>
        <w:br/>
      </w:r>
      <w:r w:rsidR="004D4AC6" w:rsidRPr="004D4AC6">
        <w:rPr>
          <w:color w:val="0000FF"/>
          <w:sz w:val="22"/>
          <w:szCs w:val="22"/>
          <w:lang w:eastAsia="ru-RU"/>
        </w:rPr>
        <w:t>по архитектуре и градостроительству Московской области</w:t>
      </w:r>
      <w:r w:rsidR="004D4AC6">
        <w:rPr>
          <w:color w:val="0000FF"/>
          <w:sz w:val="22"/>
          <w:szCs w:val="22"/>
          <w:lang w:eastAsia="ru-RU"/>
        </w:rPr>
        <w:t xml:space="preserve"> </w:t>
      </w:r>
      <w:r w:rsidR="004D4AC6" w:rsidRPr="004D4AC6">
        <w:rPr>
          <w:color w:val="0000FF"/>
          <w:sz w:val="22"/>
          <w:szCs w:val="22"/>
          <w:lang w:eastAsia="ru-RU"/>
        </w:rPr>
        <w:t xml:space="preserve">от </w:t>
      </w:r>
      <w:r w:rsidR="00BF0A22" w:rsidRPr="00BF0A22">
        <w:rPr>
          <w:color w:val="0000FF"/>
          <w:sz w:val="22"/>
          <w:szCs w:val="22"/>
          <w:lang w:eastAsia="ru-RU"/>
        </w:rPr>
        <w:t>13.05.2021</w:t>
      </w:r>
      <w:r w:rsidR="00E31F59">
        <w:rPr>
          <w:color w:val="0000FF"/>
          <w:sz w:val="22"/>
          <w:szCs w:val="22"/>
          <w:lang w:eastAsia="ru-RU"/>
        </w:rPr>
        <w:t xml:space="preserve"> № </w:t>
      </w:r>
      <w:r w:rsidR="00BF0A22" w:rsidRPr="00BF0A22">
        <w:rPr>
          <w:color w:val="0000FF"/>
          <w:sz w:val="22"/>
          <w:szCs w:val="22"/>
          <w:lang w:eastAsia="ru-RU"/>
        </w:rPr>
        <w:t xml:space="preserve">ГЗ-РГИС-2808290071 </w:t>
      </w:r>
      <w:r w:rsidR="00BF0A22">
        <w:rPr>
          <w:color w:val="0000FF"/>
          <w:sz w:val="22"/>
          <w:szCs w:val="22"/>
          <w:lang w:eastAsia="ru-RU"/>
        </w:rPr>
        <w:br/>
      </w:r>
      <w:r w:rsidR="004D4AC6" w:rsidRPr="004D4AC6">
        <w:rPr>
          <w:color w:val="0000FF"/>
          <w:sz w:val="22"/>
          <w:szCs w:val="22"/>
          <w:lang w:eastAsia="ru-RU"/>
        </w:rPr>
        <w:t>(Приложение 4), письме Администрации Талдомского</w:t>
      </w:r>
      <w:r w:rsidR="004D4AC6">
        <w:rPr>
          <w:color w:val="0000FF"/>
          <w:sz w:val="22"/>
          <w:szCs w:val="22"/>
          <w:lang w:eastAsia="ru-RU"/>
        </w:rPr>
        <w:t xml:space="preserve"> </w:t>
      </w:r>
      <w:r w:rsidR="004D4AC6" w:rsidRPr="004D4AC6">
        <w:rPr>
          <w:color w:val="0000FF"/>
          <w:sz w:val="22"/>
          <w:szCs w:val="22"/>
          <w:lang w:eastAsia="ru-RU"/>
        </w:rPr>
        <w:t xml:space="preserve">городского округа Московской области от </w:t>
      </w:r>
      <w:r w:rsidR="00C674D3">
        <w:rPr>
          <w:color w:val="0000FF"/>
          <w:sz w:val="22"/>
          <w:szCs w:val="22"/>
          <w:lang w:eastAsia="ru-RU"/>
        </w:rPr>
        <w:t>11.06</w:t>
      </w:r>
      <w:r w:rsidR="004D4AC6" w:rsidRPr="004D4AC6">
        <w:rPr>
          <w:color w:val="0000FF"/>
          <w:sz w:val="22"/>
          <w:szCs w:val="22"/>
          <w:lang w:eastAsia="ru-RU"/>
        </w:rPr>
        <w:t xml:space="preserve">.2021 № </w:t>
      </w:r>
      <w:r w:rsidR="00C674D3">
        <w:rPr>
          <w:color w:val="0000FF"/>
          <w:sz w:val="22"/>
          <w:szCs w:val="22"/>
          <w:lang w:eastAsia="ru-RU"/>
        </w:rPr>
        <w:t>868</w:t>
      </w:r>
      <w:r w:rsidR="004D4AC6" w:rsidRPr="004D4AC6">
        <w:rPr>
          <w:color w:val="0000FF"/>
          <w:sz w:val="22"/>
          <w:szCs w:val="22"/>
          <w:lang w:eastAsia="ru-RU"/>
        </w:rPr>
        <w:t xml:space="preserve"> (Приложение 4), акте осмотра Земельного</w:t>
      </w:r>
      <w:r w:rsidR="004D4AC6">
        <w:rPr>
          <w:color w:val="0000FF"/>
          <w:sz w:val="22"/>
          <w:szCs w:val="22"/>
          <w:lang w:eastAsia="ru-RU"/>
        </w:rPr>
        <w:t xml:space="preserve"> </w:t>
      </w:r>
      <w:r w:rsidR="004D4AC6" w:rsidRPr="004D4AC6">
        <w:rPr>
          <w:color w:val="0000FF"/>
          <w:sz w:val="22"/>
          <w:szCs w:val="22"/>
          <w:lang w:eastAsia="ru-RU"/>
        </w:rPr>
        <w:t xml:space="preserve">участка от </w:t>
      </w:r>
      <w:r w:rsidR="00C674D3">
        <w:rPr>
          <w:color w:val="0000FF"/>
          <w:sz w:val="22"/>
          <w:szCs w:val="22"/>
          <w:lang w:eastAsia="ru-RU"/>
        </w:rPr>
        <w:t>05.06</w:t>
      </w:r>
      <w:r w:rsidR="004D4AC6" w:rsidRPr="004D4AC6">
        <w:rPr>
          <w:color w:val="0000FF"/>
          <w:sz w:val="22"/>
          <w:szCs w:val="22"/>
          <w:lang w:eastAsia="ru-RU"/>
        </w:rPr>
        <w:t>.2021 (Приложение 4), в том числе:</w:t>
      </w:r>
    </w:p>
    <w:p w14:paraId="165592C7" w14:textId="77777777" w:rsidR="004D4AC6" w:rsidRPr="0007360E" w:rsidRDefault="004D4AC6" w:rsidP="004D4AC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  <w:lang w:eastAsia="ru-RU"/>
        </w:rPr>
      </w:pPr>
    </w:p>
    <w:p w14:paraId="617B32D6" w14:textId="495051E7" w:rsidR="004D4AC6" w:rsidRDefault="004D4AC6" w:rsidP="004D4AC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4AC6">
        <w:rPr>
          <w:color w:val="0000FF"/>
          <w:sz w:val="22"/>
          <w:szCs w:val="22"/>
          <w:lang w:eastAsia="ru-RU"/>
        </w:rPr>
        <w:t xml:space="preserve">1. Земельный участок полностью расположен в границах </w:t>
      </w:r>
      <w:proofErr w:type="spellStart"/>
      <w:r w:rsidRPr="004D4AC6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4D4AC6">
        <w:rPr>
          <w:color w:val="0000FF"/>
          <w:sz w:val="22"/>
          <w:szCs w:val="22"/>
          <w:lang w:eastAsia="ru-RU"/>
        </w:rPr>
        <w:t xml:space="preserve"> территории аэродрома Борки.</w:t>
      </w:r>
    </w:p>
    <w:p w14:paraId="2962D6F9" w14:textId="77777777" w:rsidR="0007360E" w:rsidRPr="0007360E" w:rsidRDefault="0007360E" w:rsidP="004D4AC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  <w:lang w:eastAsia="ru-RU"/>
        </w:rPr>
      </w:pPr>
    </w:p>
    <w:p w14:paraId="745BFFDF" w14:textId="77BC0D91" w:rsidR="004D4AC6" w:rsidRDefault="004D4AC6" w:rsidP="004D4AC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4AC6">
        <w:rPr>
          <w:color w:val="0000FF"/>
          <w:sz w:val="22"/>
          <w:szCs w:val="22"/>
          <w:lang w:eastAsia="ru-RU"/>
        </w:rPr>
        <w:t>Согласовать размещение объекта капитального строительства в соответствии с действующим</w:t>
      </w:r>
      <w:r w:rsidR="0007360E">
        <w:rPr>
          <w:color w:val="0000FF"/>
          <w:sz w:val="22"/>
          <w:szCs w:val="22"/>
          <w:lang w:eastAsia="ru-RU"/>
        </w:rPr>
        <w:t xml:space="preserve"> </w:t>
      </w:r>
      <w:r w:rsidRPr="004D4AC6">
        <w:rPr>
          <w:color w:val="0000FF"/>
          <w:sz w:val="22"/>
          <w:szCs w:val="22"/>
          <w:lang w:eastAsia="ru-RU"/>
        </w:rPr>
        <w:t>законодательством.</w:t>
      </w:r>
    </w:p>
    <w:p w14:paraId="04616BB7" w14:textId="77777777" w:rsidR="0007360E" w:rsidRPr="0007360E" w:rsidRDefault="0007360E" w:rsidP="004D4AC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  <w:lang w:eastAsia="ru-RU"/>
        </w:rPr>
      </w:pPr>
    </w:p>
    <w:p w14:paraId="5AE0CD27" w14:textId="53152803" w:rsidR="004D4AC6" w:rsidRDefault="0007360E" w:rsidP="0007360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2</w:t>
      </w:r>
      <w:r w:rsidR="004D4AC6" w:rsidRPr="004D4AC6">
        <w:rPr>
          <w:color w:val="0000FF"/>
          <w:sz w:val="22"/>
          <w:szCs w:val="22"/>
          <w:lang w:eastAsia="ru-RU"/>
        </w:rPr>
        <w:t xml:space="preserve">. Земельный участок </w:t>
      </w:r>
      <w:r w:rsidRPr="0007360E">
        <w:rPr>
          <w:color w:val="0000FF"/>
          <w:sz w:val="22"/>
          <w:szCs w:val="22"/>
          <w:lang w:eastAsia="ru-RU"/>
        </w:rPr>
        <w:t xml:space="preserve">частично расположен в </w:t>
      </w:r>
      <w:proofErr w:type="spellStart"/>
      <w:r w:rsidRPr="0007360E">
        <w:rPr>
          <w:color w:val="0000FF"/>
          <w:sz w:val="22"/>
          <w:szCs w:val="22"/>
          <w:lang w:eastAsia="ru-RU"/>
        </w:rPr>
        <w:t>водоохранной</w:t>
      </w:r>
      <w:proofErr w:type="spellEnd"/>
      <w:r w:rsidRPr="0007360E">
        <w:rPr>
          <w:color w:val="0000FF"/>
          <w:sz w:val="22"/>
          <w:szCs w:val="22"/>
          <w:lang w:eastAsia="ru-RU"/>
        </w:rPr>
        <w:t xml:space="preserve"> зоне реки </w:t>
      </w:r>
      <w:proofErr w:type="spellStart"/>
      <w:r w:rsidRPr="0007360E">
        <w:rPr>
          <w:color w:val="0000FF"/>
          <w:sz w:val="22"/>
          <w:szCs w:val="22"/>
          <w:lang w:eastAsia="ru-RU"/>
        </w:rPr>
        <w:t>Хотча</w:t>
      </w:r>
      <w:proofErr w:type="spellEnd"/>
      <w:r w:rsidRPr="0007360E">
        <w:rPr>
          <w:color w:val="0000FF"/>
          <w:sz w:val="22"/>
          <w:szCs w:val="22"/>
          <w:lang w:eastAsia="ru-RU"/>
        </w:rPr>
        <w:t>.</w:t>
      </w:r>
    </w:p>
    <w:p w14:paraId="6DACDA8C" w14:textId="77777777" w:rsidR="0007360E" w:rsidRPr="00E76D70" w:rsidRDefault="0007360E" w:rsidP="0007360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  <w:lang w:eastAsia="ru-RU"/>
        </w:rPr>
      </w:pPr>
    </w:p>
    <w:p w14:paraId="7D2B265C" w14:textId="77777777" w:rsidR="004D4AC6" w:rsidRPr="004D4AC6" w:rsidRDefault="004D4AC6" w:rsidP="004D4AC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4AC6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7B6B856A" w14:textId="34F88B37" w:rsidR="004D4AC6" w:rsidRPr="004D4AC6" w:rsidRDefault="004D4AC6" w:rsidP="004D4AC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4AC6">
        <w:rPr>
          <w:color w:val="0000FF"/>
          <w:sz w:val="22"/>
          <w:szCs w:val="22"/>
          <w:lang w:eastAsia="ru-RU"/>
        </w:rPr>
        <w:t xml:space="preserve">- </w:t>
      </w:r>
      <w:r w:rsidR="0007360E">
        <w:rPr>
          <w:color w:val="0000FF"/>
          <w:sz w:val="22"/>
          <w:szCs w:val="22"/>
          <w:lang w:eastAsia="ru-RU"/>
        </w:rPr>
        <w:t>Водного</w:t>
      </w:r>
      <w:r w:rsidRPr="004D4AC6">
        <w:rPr>
          <w:color w:val="0000FF"/>
          <w:sz w:val="22"/>
          <w:szCs w:val="22"/>
          <w:lang w:eastAsia="ru-RU"/>
        </w:rPr>
        <w:t xml:space="preserve"> кодекса Российской Федерации;</w:t>
      </w:r>
    </w:p>
    <w:p w14:paraId="66EA2639" w14:textId="77777777" w:rsidR="004D4AC6" w:rsidRPr="004D4AC6" w:rsidRDefault="004D4AC6" w:rsidP="004D4AC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4AC6">
        <w:rPr>
          <w:color w:val="0000FF"/>
          <w:sz w:val="22"/>
          <w:szCs w:val="22"/>
          <w:lang w:eastAsia="ru-RU"/>
        </w:rPr>
        <w:t>- Воздушного кодекса Российской Федерации;</w:t>
      </w:r>
    </w:p>
    <w:p w14:paraId="3FC93625" w14:textId="77777777" w:rsidR="004D4AC6" w:rsidRPr="004D4AC6" w:rsidRDefault="004D4AC6" w:rsidP="004D4AC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4AC6">
        <w:rPr>
          <w:color w:val="0000FF"/>
          <w:sz w:val="22"/>
          <w:szCs w:val="22"/>
          <w:lang w:eastAsia="ru-RU"/>
        </w:rPr>
        <w:t>- Федерального закона от 01.07.2017 № 135-ФЗ «О внесении изменений в отдельные законодательные акты</w:t>
      </w:r>
    </w:p>
    <w:p w14:paraId="252EF053" w14:textId="77777777" w:rsidR="004D4AC6" w:rsidRPr="004D4AC6" w:rsidRDefault="004D4AC6" w:rsidP="004D4AC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4AC6">
        <w:rPr>
          <w:color w:val="0000FF"/>
          <w:sz w:val="22"/>
          <w:szCs w:val="22"/>
          <w:lang w:eastAsia="ru-RU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4D4AC6">
        <w:rPr>
          <w:color w:val="0000FF"/>
          <w:sz w:val="22"/>
          <w:szCs w:val="22"/>
          <w:lang w:eastAsia="ru-RU"/>
        </w:rPr>
        <w:t>приаэродромной</w:t>
      </w:r>
      <w:proofErr w:type="spellEnd"/>
    </w:p>
    <w:p w14:paraId="14C6738D" w14:textId="2D46E075" w:rsidR="004D4AC6" w:rsidRPr="004D4AC6" w:rsidRDefault="004D4AC6" w:rsidP="004D4AC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4AC6">
        <w:rPr>
          <w:color w:val="0000FF"/>
          <w:sz w:val="22"/>
          <w:szCs w:val="22"/>
          <w:lang w:eastAsia="ru-RU"/>
        </w:rPr>
        <w:lastRenderedPageBreak/>
        <w:t>территории и санитарно-защитной зоны»</w:t>
      </w:r>
      <w:r w:rsidR="0007360E">
        <w:rPr>
          <w:color w:val="0000FF"/>
          <w:sz w:val="22"/>
          <w:szCs w:val="22"/>
          <w:lang w:eastAsia="ru-RU"/>
        </w:rPr>
        <w:t>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9F6ED04" w:rsidR="00137AAF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E31F59" w:rsidRPr="00E31F59">
        <w:rPr>
          <w:color w:val="0000FF"/>
          <w:sz w:val="22"/>
          <w:szCs w:val="22"/>
          <w:lang w:eastAsia="ru-RU"/>
        </w:rPr>
        <w:t xml:space="preserve"> </w:t>
      </w:r>
      <w:r w:rsidR="00E31F59" w:rsidRPr="004D4AC6">
        <w:rPr>
          <w:color w:val="0000FF"/>
          <w:sz w:val="22"/>
          <w:szCs w:val="22"/>
          <w:lang w:eastAsia="ru-RU"/>
        </w:rPr>
        <w:t xml:space="preserve">информации Комитета </w:t>
      </w:r>
      <w:r w:rsidR="00E31F59">
        <w:rPr>
          <w:color w:val="0000FF"/>
          <w:sz w:val="22"/>
          <w:szCs w:val="22"/>
          <w:lang w:eastAsia="ru-RU"/>
        </w:rPr>
        <w:br/>
      </w:r>
      <w:r w:rsidR="00E31F59" w:rsidRPr="004D4AC6">
        <w:rPr>
          <w:color w:val="0000FF"/>
          <w:sz w:val="22"/>
          <w:szCs w:val="22"/>
          <w:lang w:eastAsia="ru-RU"/>
        </w:rPr>
        <w:t>по архитектуре и градостроительству Московской области</w:t>
      </w:r>
      <w:r w:rsidR="00E31F59">
        <w:rPr>
          <w:color w:val="0000FF"/>
          <w:sz w:val="22"/>
          <w:szCs w:val="22"/>
          <w:lang w:eastAsia="ru-RU"/>
        </w:rPr>
        <w:t xml:space="preserve"> </w:t>
      </w:r>
      <w:r w:rsidR="00E31F59" w:rsidRPr="004D4AC6">
        <w:rPr>
          <w:color w:val="0000FF"/>
          <w:sz w:val="22"/>
          <w:szCs w:val="22"/>
          <w:lang w:eastAsia="ru-RU"/>
        </w:rPr>
        <w:t xml:space="preserve">от </w:t>
      </w:r>
      <w:r w:rsidR="00E31F59" w:rsidRPr="00BF0A22">
        <w:rPr>
          <w:color w:val="0000FF"/>
          <w:sz w:val="22"/>
          <w:szCs w:val="22"/>
          <w:lang w:eastAsia="ru-RU"/>
        </w:rPr>
        <w:t>13.05.2021</w:t>
      </w:r>
      <w:r w:rsidR="00E31F59">
        <w:rPr>
          <w:color w:val="0000FF"/>
          <w:sz w:val="22"/>
          <w:szCs w:val="22"/>
          <w:lang w:eastAsia="ru-RU"/>
        </w:rPr>
        <w:t xml:space="preserve"> № </w:t>
      </w:r>
      <w:r w:rsidR="00E31F59" w:rsidRPr="00BF0A22">
        <w:rPr>
          <w:color w:val="0000FF"/>
          <w:sz w:val="22"/>
          <w:szCs w:val="22"/>
          <w:lang w:eastAsia="ru-RU"/>
        </w:rPr>
        <w:t>ГЗ-РГИС-2808290071</w:t>
      </w:r>
      <w:r w:rsidR="00E31F59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5051C24B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611C07" w:rsidRPr="00611C07">
        <w:rPr>
          <w:color w:val="0000FF"/>
          <w:sz w:val="22"/>
          <w:szCs w:val="22"/>
        </w:rPr>
        <w:t>указаны в письме ГКУ МО «АРКИ»;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262E32EB" w:rsidR="000B0FAF" w:rsidRPr="008B53BF" w:rsidRDefault="000B0FAF" w:rsidP="00967C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="009B4D7C" w:rsidRPr="009B4D7C">
        <w:rPr>
          <w:color w:val="0000FF"/>
          <w:sz w:val="22"/>
          <w:szCs w:val="22"/>
        </w:rPr>
        <w:t>указаны в письме филиала АО «</w:t>
      </w:r>
      <w:proofErr w:type="spellStart"/>
      <w:r w:rsidR="009B4D7C" w:rsidRPr="009B4D7C">
        <w:rPr>
          <w:color w:val="0000FF"/>
          <w:sz w:val="22"/>
          <w:szCs w:val="22"/>
        </w:rPr>
        <w:t>Мособлгаз</w:t>
      </w:r>
      <w:proofErr w:type="spellEnd"/>
      <w:r w:rsidR="009B4D7C" w:rsidRPr="009B4D7C">
        <w:rPr>
          <w:color w:val="0000FF"/>
          <w:sz w:val="22"/>
          <w:szCs w:val="22"/>
        </w:rPr>
        <w:t xml:space="preserve">» «Северо-Запад» от </w:t>
      </w:r>
      <w:r w:rsidR="009B4D7C">
        <w:rPr>
          <w:color w:val="0000FF"/>
          <w:sz w:val="22"/>
          <w:szCs w:val="22"/>
        </w:rPr>
        <w:t>10.06</w:t>
      </w:r>
      <w:r w:rsidR="009B4D7C" w:rsidRPr="009B4D7C">
        <w:rPr>
          <w:color w:val="0000FF"/>
          <w:sz w:val="22"/>
          <w:szCs w:val="22"/>
        </w:rPr>
        <w:t xml:space="preserve">.2021 № </w:t>
      </w:r>
      <w:r w:rsidR="009B4D7C">
        <w:rPr>
          <w:color w:val="0000FF"/>
          <w:sz w:val="22"/>
          <w:szCs w:val="22"/>
        </w:rPr>
        <w:t>3437</w:t>
      </w:r>
      <w:r w:rsidR="009B4D7C" w:rsidRPr="009B4D7C">
        <w:rPr>
          <w:color w:val="0000FF"/>
          <w:sz w:val="22"/>
          <w:szCs w:val="22"/>
        </w:rPr>
        <w:t>/С/29.4;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2DAC30CE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- электроснабжения</w:t>
      </w:r>
      <w:r w:rsidRPr="008B4CFC">
        <w:rPr>
          <w:color w:val="0000FF"/>
          <w:sz w:val="22"/>
          <w:szCs w:val="22"/>
        </w:rPr>
        <w:t xml:space="preserve"> 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042100">
        <w:rPr>
          <w:color w:val="0000FF"/>
          <w:sz w:val="22"/>
          <w:szCs w:val="22"/>
          <w:lang w:eastAsia="ru-RU"/>
        </w:rPr>
        <w:t xml:space="preserve"> филиала ПАО «</w:t>
      </w:r>
      <w:proofErr w:type="spellStart"/>
      <w:r w:rsidR="00042100">
        <w:rPr>
          <w:color w:val="0000FF"/>
          <w:sz w:val="22"/>
          <w:szCs w:val="22"/>
          <w:lang w:eastAsia="ru-RU"/>
        </w:rPr>
        <w:t>Россети</w:t>
      </w:r>
      <w:proofErr w:type="spellEnd"/>
      <w:r w:rsidR="00042100">
        <w:rPr>
          <w:color w:val="0000FF"/>
          <w:sz w:val="22"/>
          <w:szCs w:val="22"/>
          <w:lang w:eastAsia="ru-RU"/>
        </w:rPr>
        <w:t xml:space="preserve"> Московский регион – Северные электрические сети от 17.06.2021 № </w:t>
      </w:r>
      <w:r w:rsidR="00255A20">
        <w:rPr>
          <w:color w:val="0000FF"/>
          <w:sz w:val="22"/>
          <w:szCs w:val="22"/>
          <w:lang w:eastAsia="ru-RU"/>
        </w:rPr>
        <w:t>991.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28039E61" w:rsidR="00D826BB" w:rsidRPr="000E3CE0" w:rsidRDefault="00176DC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176DC2">
        <w:rPr>
          <w:b/>
          <w:color w:val="0000FF"/>
          <w:sz w:val="22"/>
          <w:szCs w:val="22"/>
        </w:rPr>
        <w:t>17</w:t>
      </w:r>
      <w:r>
        <w:rPr>
          <w:b/>
          <w:color w:val="0000FF"/>
          <w:sz w:val="22"/>
          <w:szCs w:val="22"/>
        </w:rPr>
        <w:t> </w:t>
      </w:r>
      <w:r w:rsidRPr="00176DC2">
        <w:rPr>
          <w:b/>
          <w:color w:val="0000FF"/>
          <w:sz w:val="22"/>
          <w:szCs w:val="22"/>
        </w:rPr>
        <w:t>130,</w:t>
      </w:r>
      <w:r>
        <w:rPr>
          <w:b/>
          <w:color w:val="0000FF"/>
          <w:sz w:val="22"/>
          <w:szCs w:val="22"/>
        </w:rPr>
        <w:t>25</w:t>
      </w:r>
      <w:r w:rsidRPr="00C3188C">
        <w:rPr>
          <w:b/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(</w:t>
      </w:r>
      <w:r w:rsidRPr="00176DC2">
        <w:rPr>
          <w:color w:val="0000FF"/>
          <w:sz w:val="22"/>
          <w:szCs w:val="22"/>
        </w:rPr>
        <w:t>Семнадцать тыс</w:t>
      </w:r>
      <w:r>
        <w:rPr>
          <w:color w:val="0000FF"/>
          <w:sz w:val="22"/>
          <w:szCs w:val="22"/>
        </w:rPr>
        <w:t>яч сто тридцать руб. 25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8E29B4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176DC2" w:rsidRPr="00176DC2">
        <w:rPr>
          <w:b/>
          <w:color w:val="0000FF"/>
          <w:sz w:val="22"/>
          <w:szCs w:val="22"/>
        </w:rPr>
        <w:t>513</w:t>
      </w:r>
      <w:r w:rsidR="00C3188C" w:rsidRPr="00176DC2">
        <w:rPr>
          <w:b/>
          <w:color w:val="0000FF"/>
          <w:sz w:val="22"/>
          <w:szCs w:val="22"/>
        </w:rPr>
        <w:t>,</w:t>
      </w:r>
      <w:r w:rsidR="00176DC2">
        <w:rPr>
          <w:b/>
          <w:color w:val="0000FF"/>
          <w:sz w:val="22"/>
          <w:szCs w:val="22"/>
        </w:rPr>
        <w:t>90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="00176DC2" w:rsidRPr="00176DC2">
        <w:rPr>
          <w:color w:val="0000FF"/>
          <w:sz w:val="22"/>
          <w:szCs w:val="22"/>
        </w:rPr>
        <w:t>Пят</w:t>
      </w:r>
      <w:r w:rsidR="00176DC2">
        <w:rPr>
          <w:color w:val="0000FF"/>
          <w:sz w:val="22"/>
          <w:szCs w:val="22"/>
        </w:rPr>
        <w:t>ьсот тринадцать руб. 90 коп</w:t>
      </w:r>
      <w:r w:rsidR="00C3188C" w:rsidRPr="00C3188C">
        <w:rPr>
          <w:color w:val="0000FF"/>
          <w:sz w:val="22"/>
          <w:szCs w:val="22"/>
        </w:rPr>
        <w:t>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F9A27B2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176DC2" w:rsidRPr="00176DC2">
        <w:rPr>
          <w:b/>
          <w:color w:val="0000FF"/>
          <w:sz w:val="22"/>
          <w:szCs w:val="22"/>
        </w:rPr>
        <w:t>17</w:t>
      </w:r>
      <w:r w:rsidR="00176DC2">
        <w:rPr>
          <w:b/>
          <w:color w:val="0000FF"/>
          <w:sz w:val="22"/>
          <w:szCs w:val="22"/>
        </w:rPr>
        <w:t> </w:t>
      </w:r>
      <w:r w:rsidR="00176DC2" w:rsidRPr="00176DC2">
        <w:rPr>
          <w:b/>
          <w:color w:val="0000FF"/>
          <w:sz w:val="22"/>
          <w:szCs w:val="22"/>
        </w:rPr>
        <w:t>130</w:t>
      </w:r>
      <w:r w:rsidR="00C3188C" w:rsidRPr="00176DC2">
        <w:rPr>
          <w:b/>
          <w:color w:val="0000FF"/>
          <w:sz w:val="22"/>
          <w:szCs w:val="22"/>
        </w:rPr>
        <w:t>,</w:t>
      </w:r>
      <w:r w:rsidR="00176DC2">
        <w:rPr>
          <w:b/>
          <w:color w:val="0000FF"/>
          <w:sz w:val="22"/>
          <w:szCs w:val="22"/>
        </w:rPr>
        <w:t>25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>
        <w:rPr>
          <w:color w:val="0000FF"/>
          <w:sz w:val="22"/>
          <w:szCs w:val="22"/>
        </w:rPr>
        <w:t>(</w:t>
      </w:r>
      <w:r w:rsidR="00176DC2" w:rsidRPr="00176DC2">
        <w:rPr>
          <w:color w:val="0000FF"/>
          <w:sz w:val="22"/>
          <w:szCs w:val="22"/>
        </w:rPr>
        <w:t>Семнадцать тыс</w:t>
      </w:r>
      <w:r w:rsidR="00176DC2">
        <w:rPr>
          <w:color w:val="0000FF"/>
          <w:sz w:val="22"/>
          <w:szCs w:val="22"/>
        </w:rPr>
        <w:t>яч сто тридцать руб. 25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8FADF5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7170EE">
        <w:rPr>
          <w:b/>
          <w:color w:val="0000FF"/>
          <w:sz w:val="22"/>
          <w:szCs w:val="22"/>
        </w:rPr>
        <w:t>06.07</w:t>
      </w:r>
      <w:r w:rsidR="00F3679D" w:rsidRPr="00EE6C3F">
        <w:rPr>
          <w:b/>
          <w:color w:val="0000FF"/>
          <w:sz w:val="22"/>
          <w:szCs w:val="22"/>
        </w:rPr>
        <w:t xml:space="preserve">2021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97ECB5F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170EE">
        <w:rPr>
          <w:b/>
          <w:color w:val="0000FF"/>
          <w:sz w:val="22"/>
          <w:szCs w:val="22"/>
        </w:rPr>
        <w:t>13.08</w:t>
      </w:r>
      <w:r w:rsidR="00427283" w:rsidRPr="00EE6C3F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7170EE">
        <w:rPr>
          <w:b/>
          <w:color w:val="0000FF"/>
          <w:sz w:val="22"/>
          <w:szCs w:val="22"/>
        </w:rPr>
        <w:t>16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7170EE">
        <w:rPr>
          <w:b/>
          <w:color w:val="0000FF"/>
          <w:sz w:val="22"/>
          <w:szCs w:val="22"/>
        </w:rPr>
        <w:t>45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806A037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7170EE">
        <w:rPr>
          <w:b/>
          <w:color w:val="0000FF"/>
          <w:sz w:val="22"/>
          <w:szCs w:val="22"/>
        </w:rPr>
        <w:t>17.08</w:t>
      </w:r>
      <w:r w:rsidR="000D1665" w:rsidRPr="00EE6C3F">
        <w:rPr>
          <w:b/>
          <w:color w:val="0000FF"/>
          <w:sz w:val="22"/>
          <w:szCs w:val="22"/>
        </w:rPr>
        <w:t xml:space="preserve">.2021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6F91862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7170EE">
        <w:rPr>
          <w:b/>
          <w:color w:val="0000FF"/>
          <w:sz w:val="22"/>
          <w:szCs w:val="22"/>
        </w:rPr>
        <w:t>17.08</w:t>
      </w:r>
      <w:r w:rsidR="00427283" w:rsidRPr="00EE6C3F">
        <w:rPr>
          <w:b/>
          <w:color w:val="0000FF"/>
          <w:sz w:val="22"/>
          <w:szCs w:val="22"/>
        </w:rPr>
        <w:t xml:space="preserve">.2021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598BCB0" w14:textId="7120CE13" w:rsidR="00611C07" w:rsidRPr="00611C07" w:rsidRDefault="00611C07" w:rsidP="00611C0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611C07">
        <w:rPr>
          <w:color w:val="0000FF"/>
          <w:sz w:val="22"/>
          <w:szCs w:val="22"/>
        </w:rPr>
        <w:lastRenderedPageBreak/>
        <w:t xml:space="preserve">- на официальном сайте Администрации Талдомского городского округа Московской области </w:t>
      </w:r>
      <w:proofErr w:type="spellStart"/>
      <w:r w:rsidRPr="00611C07">
        <w:rPr>
          <w:color w:val="0000FF"/>
          <w:sz w:val="22"/>
          <w:szCs w:val="22"/>
        </w:rPr>
        <w:t>талдом</w:t>
      </w:r>
      <w:proofErr w:type="spellEnd"/>
      <w:r w:rsidRPr="00611C0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proofErr w:type="spellStart"/>
      <w:proofErr w:type="gramStart"/>
      <w:r w:rsidRPr="00611C07">
        <w:rPr>
          <w:color w:val="0000FF"/>
          <w:sz w:val="22"/>
          <w:szCs w:val="22"/>
        </w:rPr>
        <w:t>район.рф</w:t>
      </w:r>
      <w:proofErr w:type="spellEnd"/>
      <w:proofErr w:type="gramEnd"/>
      <w:r w:rsidRPr="00611C07">
        <w:rPr>
          <w:color w:val="0000FF"/>
          <w:sz w:val="22"/>
          <w:szCs w:val="22"/>
        </w:rPr>
        <w:t>;</w:t>
      </w:r>
    </w:p>
    <w:p w14:paraId="19970F7C" w14:textId="4F8B70F2" w:rsidR="00C3427C" w:rsidRPr="00D14837" w:rsidRDefault="00611C07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611C07">
        <w:rPr>
          <w:color w:val="0000FF"/>
          <w:sz w:val="22"/>
          <w:szCs w:val="22"/>
        </w:rPr>
        <w:t>- в официальном печатном издании - в газете «Заря</w:t>
      </w:r>
      <w:proofErr w:type="gramStart"/>
      <w:r w:rsidRPr="00611C07">
        <w:rPr>
          <w:color w:val="0000FF"/>
          <w:sz w:val="22"/>
          <w:szCs w:val="22"/>
        </w:rPr>
        <w:t>».</w:t>
      </w:r>
      <w:r w:rsidR="008D6253">
        <w:rPr>
          <w:color w:val="0000FF"/>
          <w:sz w:val="22"/>
          <w:szCs w:val="22"/>
        </w:rPr>
        <w:t>.</w:t>
      </w:r>
      <w:permEnd w:id="1760039642"/>
      <w:proofErr w:type="gramEnd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8746A6D" w:rsidR="00AB7555" w:rsidRPr="000E3CE0" w:rsidRDefault="00F62D58" w:rsidP="004738F5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4738F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68E14B32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lastRenderedPageBreak/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03C00D3" w14:textId="0C82A6CE" w:rsidR="00DC238C" w:rsidRDefault="00E2769E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B45D321" wp14:editId="6EA86496">
            <wp:extent cx="6516000" cy="9216988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0. постановление 1018 от 01.07.2021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6000" cy="921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DFEFB" w14:textId="70002DBB" w:rsidR="0040023F" w:rsidRDefault="00E2769E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1E74057" wp14:editId="56EF793E">
            <wp:extent cx="6480000" cy="926251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0. постановление 1018 от 01.07.2021_Страница_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926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1500F" w14:textId="4559D94D" w:rsidR="0040023F" w:rsidRDefault="0040023F" w:rsidP="00BE5B57">
      <w:pPr>
        <w:suppressAutoHyphens w:val="0"/>
        <w:rPr>
          <w:sz w:val="22"/>
          <w:szCs w:val="22"/>
        </w:rPr>
      </w:pP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1AADBE1" w14:textId="6E65AEB0" w:rsidR="00DC238C" w:rsidRDefault="00E2769E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DEB84FB" wp14:editId="393D35C6">
            <wp:extent cx="9148130" cy="6570345"/>
            <wp:effectExtent l="0" t="6668" r="8573" b="8572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2. Выписка из ЕГРН об объекте недвижимости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9110" cy="6571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76003" w14:textId="358647A1" w:rsidR="00DC238C" w:rsidRDefault="005918FA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D6C9E5" wp14:editId="6312C836">
            <wp:extent cx="9281480" cy="6570345"/>
            <wp:effectExtent l="2857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2. Выписка из ЕГРН об объекте недвижимости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82470" cy="6571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5E347C" wp14:editId="619CC2E9">
            <wp:extent cx="9205280" cy="6570345"/>
            <wp:effectExtent l="2857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2. Выписка из ЕГРН об объекте недвижимости_Страница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06255" cy="657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94B72A" wp14:editId="37D685A2">
            <wp:extent cx="9376730" cy="6570345"/>
            <wp:effectExtent l="0" t="6668" r="8573" b="8572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2. Выписка из ЕГРН об объекте недвижимости_Страница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77735" cy="6571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9494DD" wp14:editId="385F003A">
            <wp:extent cx="9157655" cy="6570345"/>
            <wp:effectExtent l="0" t="1905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2. Выписка из ЕГРН об объекте недвижимости_Страница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60531" cy="6572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76CE9D" wp14:editId="11500717">
            <wp:extent cx="9348155" cy="6570345"/>
            <wp:effectExtent l="0" t="1905" r="381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2. Выписка из ЕГРН об объекте недвижимости_Страница_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49468" cy="657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7F9600B9" w14:textId="2860756D" w:rsidR="008F6E06" w:rsidRDefault="00EE66BA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785A20E" wp14:editId="31EFF79D">
            <wp:extent cx="6457949" cy="4181475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нимок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2026" cy="418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E00ED" w14:textId="0FA4D272" w:rsidR="007C3DC6" w:rsidRDefault="007C3DC6" w:rsidP="00D111B9">
      <w:pPr>
        <w:jc w:val="center"/>
        <w:rPr>
          <w:noProof/>
          <w:sz w:val="22"/>
          <w:szCs w:val="22"/>
          <w:lang w:eastAsia="ru-RU"/>
        </w:rPr>
      </w:pPr>
    </w:p>
    <w:p w14:paraId="47B44DE2" w14:textId="0D97B64E" w:rsidR="0040023F" w:rsidRDefault="00EE66BA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0398D5B" wp14:editId="4C9864EF">
            <wp:extent cx="6448425" cy="44672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кк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329" cy="4467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D2B92" w14:textId="333D6FEE" w:rsidR="00137AAF" w:rsidRDefault="00137AAF" w:rsidP="00357129">
      <w:pPr>
        <w:jc w:val="center"/>
        <w:rPr>
          <w:noProof/>
          <w:sz w:val="22"/>
          <w:szCs w:val="22"/>
          <w:lang w:eastAsia="ru-RU"/>
        </w:rPr>
      </w:pPr>
    </w:p>
    <w:p w14:paraId="688CDB08" w14:textId="77777777" w:rsidR="0040023F" w:rsidRPr="000E3CE0" w:rsidRDefault="0040023F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8"/>
      <w:bookmarkEnd w:id="89"/>
    </w:p>
    <w:p w14:paraId="26EDDF56" w14:textId="679DF013" w:rsidR="00412EC6" w:rsidRDefault="005F2ECB" w:rsidP="00BE5B57">
      <w:pPr>
        <w:suppressAutoHyphens w:val="0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10FEB22" wp14:editId="45B66D33">
            <wp:extent cx="6570345" cy="9297035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. Заключение_Страница_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3A507" w14:textId="2100B2ED" w:rsidR="00DC238C" w:rsidRDefault="005F2ECB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98CC50" wp14:editId="5B8F4B35">
            <wp:extent cx="6570345" cy="9297035"/>
            <wp:effectExtent l="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. Заключение_Страница_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048432" wp14:editId="2F32F7C2">
            <wp:extent cx="6570345" cy="9297035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. Заключение_Страница_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337D86" wp14:editId="2684B099">
            <wp:extent cx="6570345" cy="9297035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. Заключение_Страница_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DCF102" wp14:editId="46944C25">
            <wp:extent cx="6570345" cy="9299575"/>
            <wp:effectExtent l="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. Заключение_Страница_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27112" w14:textId="705319A6" w:rsidR="00DC238C" w:rsidRDefault="00DC238C" w:rsidP="00BE5B57">
      <w:pPr>
        <w:suppressAutoHyphens w:val="0"/>
        <w:rPr>
          <w:sz w:val="22"/>
          <w:szCs w:val="22"/>
        </w:rPr>
      </w:pPr>
    </w:p>
    <w:p w14:paraId="6D2C7C71" w14:textId="3ADC69D3" w:rsidR="00DC238C" w:rsidRDefault="005F2ECB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8A76DC" wp14:editId="3A660820">
            <wp:extent cx="9290050" cy="6570345"/>
            <wp:effectExtent l="7302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. Регламент_Ж-2_Страница_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00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F907C6" wp14:editId="32803D22">
            <wp:extent cx="9290050" cy="6570345"/>
            <wp:effectExtent l="7302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. Регламент_Ж-2_Страница_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00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D49301" wp14:editId="6D052919">
            <wp:extent cx="9290050" cy="6570345"/>
            <wp:effectExtent l="7302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. Регламент_Ж-2_Страница_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00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16AFF" w14:textId="6A2ED68F" w:rsidR="00D14837" w:rsidRDefault="005F2ECB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EA1D2B" wp14:editId="634935C0">
            <wp:extent cx="6570345" cy="9496425"/>
            <wp:effectExtent l="0" t="0" r="190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4. Письмо об отсутствии ОКС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9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E21C1" w14:textId="31361160" w:rsidR="00CE697C" w:rsidRDefault="005F2ECB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455EEE" wp14:editId="6371D725">
            <wp:extent cx="6570345" cy="9242425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9. Акт осмотра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4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766FC" w14:textId="594B16CD" w:rsidR="004A07C0" w:rsidRDefault="004A07C0" w:rsidP="00D14837">
      <w:pPr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563EDFA3" w:rsidR="00DC238C" w:rsidRPr="00137AAF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  <w:permStart w:id="1620328227" w:edGrp="everyone"/>
    </w:p>
    <w:p w14:paraId="186B83E6" w14:textId="5361D416" w:rsidR="004A07C0" w:rsidRDefault="005F2ECB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B1220D6" wp14:editId="2D0EC791">
            <wp:extent cx="6570345" cy="9324975"/>
            <wp:effectExtent l="0" t="0" r="190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6. ТУ АРКИ_0000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CDAE2" w14:textId="0336A9E9" w:rsidR="004A07C0" w:rsidRDefault="005F2ECB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20F5C8" wp14:editId="19E5AD42">
            <wp:extent cx="9605330" cy="6570345"/>
            <wp:effectExtent l="0" t="6668" r="8573" b="8572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6. ТУ АРКИ_0000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06989" cy="657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522C8" w14:textId="3DE9FA3D" w:rsidR="00DC238C" w:rsidRDefault="00DA5658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431C0F0" wp14:editId="50480681">
            <wp:extent cx="6570345" cy="9290685"/>
            <wp:effectExtent l="0" t="0" r="1905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7. ТУ ГАЗ_Страница_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0FB58" w14:textId="53D938FE" w:rsidR="00A27CD4" w:rsidRDefault="00A27CD4" w:rsidP="00DC238C">
      <w:pPr>
        <w:rPr>
          <w:sz w:val="22"/>
          <w:szCs w:val="22"/>
        </w:rPr>
      </w:pPr>
    </w:p>
    <w:p w14:paraId="78A3487C" w14:textId="38106ADB" w:rsidR="00CE697C" w:rsidRDefault="00DA5658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E02394" wp14:editId="754595D4">
            <wp:extent cx="6570345" cy="9582150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7. ТУ ГАЗ_Страница_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58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DFE51" w14:textId="3ED21FA4" w:rsidR="00CE697C" w:rsidRDefault="00904A2F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14BD4F" wp14:editId="03410970">
            <wp:extent cx="6570345" cy="9610725"/>
            <wp:effectExtent l="0" t="0" r="190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провод свет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61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BC1B2" w14:textId="37473EC7" w:rsidR="00CE697C" w:rsidRDefault="00FE4A5A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19C0041" wp14:editId="600316F5">
            <wp:extent cx="6570345" cy="9291320"/>
            <wp:effectExtent l="0" t="0" r="1905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3. ТУ свет_Страница_0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86EF36" wp14:editId="6DAE49D1">
            <wp:extent cx="6570345" cy="9291320"/>
            <wp:effectExtent l="0" t="0" r="1905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3. ТУ свет_Страница_0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402CE3" wp14:editId="4C00422C">
            <wp:extent cx="6570345" cy="9291320"/>
            <wp:effectExtent l="0" t="0" r="1905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3. ТУ свет_Страница_0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C4977" w14:textId="29AC1647" w:rsidR="00CE697C" w:rsidRDefault="00CE697C" w:rsidP="00DC238C">
      <w:pPr>
        <w:rPr>
          <w:sz w:val="22"/>
          <w:szCs w:val="22"/>
        </w:rPr>
      </w:pPr>
    </w:p>
    <w:p w14:paraId="7425F67A" w14:textId="364C1AB7" w:rsidR="00CE697C" w:rsidRDefault="00FE4A5A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1D8854E" wp14:editId="271A4EDC">
            <wp:extent cx="6570345" cy="9291320"/>
            <wp:effectExtent l="0" t="0" r="1905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3. ТУ свет_Страница_0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DAE69C" wp14:editId="139A547F">
            <wp:extent cx="6570345" cy="9291320"/>
            <wp:effectExtent l="0" t="0" r="1905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3. ТУ свет_Страница_05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EF38F64" wp14:editId="2D5AC7AA">
            <wp:extent cx="6570345" cy="9291320"/>
            <wp:effectExtent l="0" t="0" r="1905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3. ТУ свет_Страница_06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E6E06A9" wp14:editId="3EC4B119">
            <wp:extent cx="6570345" cy="9291320"/>
            <wp:effectExtent l="0" t="0" r="1905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3. ТУ свет_Страница_07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3E3D24" wp14:editId="7176A7D9">
            <wp:extent cx="6570345" cy="9291320"/>
            <wp:effectExtent l="0" t="0" r="1905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3. ТУ свет_Страница_08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7ACF12" wp14:editId="035C8B5F">
            <wp:extent cx="6570345" cy="9291320"/>
            <wp:effectExtent l="0" t="0" r="1905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3. ТУ свет_Страница_09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147C8D" wp14:editId="1CA149E6">
            <wp:extent cx="6570345" cy="9291320"/>
            <wp:effectExtent l="0" t="0" r="1905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3. ТУ свет_Страница_10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4C9F8F" wp14:editId="0128286D">
            <wp:extent cx="6570345" cy="9291320"/>
            <wp:effectExtent l="0" t="0" r="1905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3. ТУ свет_Страница_1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A9A07F" wp14:editId="29605ED2">
            <wp:extent cx="6570345" cy="9291320"/>
            <wp:effectExtent l="0" t="0" r="1905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3. ТУ свет_Страница_12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2D33D" w14:textId="27F812A3" w:rsidR="00CE697C" w:rsidRDefault="00CE697C" w:rsidP="00DC238C">
      <w:pPr>
        <w:rPr>
          <w:sz w:val="22"/>
          <w:szCs w:val="22"/>
        </w:rPr>
      </w:pPr>
    </w:p>
    <w:p w14:paraId="149FEBF5" w14:textId="2D001C4D" w:rsidR="00CE697C" w:rsidRDefault="00FE4A5A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489F85" wp14:editId="3E1948B4">
            <wp:extent cx="6570345" cy="9291320"/>
            <wp:effectExtent l="0" t="0" r="1905" b="508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3. ТУ свет_Страница_13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E3DCB4" wp14:editId="04C1650B">
            <wp:extent cx="6570345" cy="9291320"/>
            <wp:effectExtent l="0" t="0" r="1905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3. ТУ свет_Страница_14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E20438" wp14:editId="6D6DA737">
            <wp:extent cx="6570345" cy="9291320"/>
            <wp:effectExtent l="0" t="0" r="1905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3. ТУ свет_Страница_15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28DCD51" wp14:editId="0F125C77">
            <wp:extent cx="6570345" cy="9291320"/>
            <wp:effectExtent l="0" t="0" r="1905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3. ТУ свет_Страница_16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F483B4" wp14:editId="067D61A5">
            <wp:extent cx="6570345" cy="9291320"/>
            <wp:effectExtent l="0" t="0" r="1905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3. ТУ свет_Страница_17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84A840B" wp14:editId="0B5F5A29">
            <wp:extent cx="6570345" cy="9291320"/>
            <wp:effectExtent l="0" t="0" r="1905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3. ТУ свет_Страница_18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4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2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7C1642C0" w14:textId="77777777" w:rsidR="0085447F" w:rsidRPr="0001753D" w:rsidRDefault="0085447F" w:rsidP="0085447F">
      <w:pPr>
        <w:suppressAutoHyphens w:val="0"/>
        <w:ind w:right="-5"/>
        <w:jc w:val="right"/>
        <w:rPr>
          <w:b/>
          <w:sz w:val="22"/>
          <w:szCs w:val="22"/>
          <w:lang w:eastAsia="ru-RU"/>
        </w:rPr>
      </w:pPr>
      <w:permStart w:id="1874551333" w:edGrp="everyone"/>
      <w:r w:rsidRPr="0001753D">
        <w:rPr>
          <w:sz w:val="22"/>
          <w:szCs w:val="22"/>
          <w:lang w:eastAsia="ru-RU"/>
        </w:rPr>
        <w:t>Проект договора аренды земельного участка</w:t>
      </w:r>
    </w:p>
    <w:p w14:paraId="7D0BBDDA" w14:textId="77777777" w:rsidR="0085447F" w:rsidRPr="0001753D" w:rsidRDefault="0085447F" w:rsidP="0085447F">
      <w:pPr>
        <w:jc w:val="right"/>
        <w:rPr>
          <w:sz w:val="22"/>
          <w:szCs w:val="22"/>
          <w:vertAlign w:val="superscript"/>
        </w:rPr>
      </w:pPr>
    </w:p>
    <w:p w14:paraId="467F4902" w14:textId="77777777" w:rsidR="0085447F" w:rsidRPr="0001753D" w:rsidRDefault="0085447F" w:rsidP="0085447F">
      <w:pPr>
        <w:tabs>
          <w:tab w:val="left" w:pos="1024"/>
        </w:tabs>
        <w:ind w:firstLine="709"/>
        <w:jc w:val="center"/>
        <w:rPr>
          <w:bCs/>
          <w:sz w:val="22"/>
          <w:szCs w:val="22"/>
        </w:rPr>
      </w:pPr>
      <w:r w:rsidRPr="0001753D">
        <w:rPr>
          <w:b/>
          <w:bCs/>
          <w:sz w:val="22"/>
          <w:szCs w:val="22"/>
        </w:rPr>
        <w:t>ДОГОВОР</w:t>
      </w:r>
    </w:p>
    <w:p w14:paraId="1C20B276" w14:textId="77777777" w:rsidR="0085447F" w:rsidRPr="0001753D" w:rsidRDefault="0085447F" w:rsidP="0085447F">
      <w:pPr>
        <w:tabs>
          <w:tab w:val="left" w:pos="1024"/>
        </w:tabs>
        <w:ind w:firstLine="709"/>
        <w:jc w:val="center"/>
        <w:rPr>
          <w:bCs/>
          <w:sz w:val="22"/>
          <w:szCs w:val="22"/>
        </w:rPr>
      </w:pPr>
      <w:bookmarkStart w:id="103" w:name="bookmark1"/>
      <w:r w:rsidRPr="0001753D">
        <w:rPr>
          <w:b/>
          <w:bCs/>
          <w:sz w:val="22"/>
          <w:szCs w:val="22"/>
        </w:rPr>
        <w:t>аренды земельного участка</w:t>
      </w:r>
      <w:bookmarkEnd w:id="103"/>
      <w:r w:rsidRPr="0001753D">
        <w:rPr>
          <w:b/>
          <w:bCs/>
          <w:sz w:val="22"/>
          <w:szCs w:val="22"/>
        </w:rPr>
        <w:t>, заключаемый по результатам проведения торгов</w:t>
      </w:r>
      <w:r w:rsidRPr="0001753D">
        <w:rPr>
          <w:b/>
          <w:bCs/>
          <w:sz w:val="22"/>
          <w:szCs w:val="22"/>
        </w:rPr>
        <w:br/>
      </w:r>
    </w:p>
    <w:p w14:paraId="2D6B1F73" w14:textId="77777777" w:rsidR="0085447F" w:rsidRPr="0001753D" w:rsidRDefault="0085447F" w:rsidP="0085447F">
      <w:pPr>
        <w:tabs>
          <w:tab w:val="left" w:pos="1024"/>
        </w:tabs>
        <w:ind w:firstLine="709"/>
        <w:jc w:val="right"/>
        <w:rPr>
          <w:bCs/>
          <w:sz w:val="22"/>
          <w:szCs w:val="22"/>
        </w:rPr>
      </w:pPr>
      <w:r w:rsidRPr="0001753D">
        <w:rPr>
          <w:b/>
          <w:bCs/>
          <w:sz w:val="22"/>
          <w:szCs w:val="22"/>
        </w:rPr>
        <w:t>от _______________№ _______</w:t>
      </w:r>
    </w:p>
    <w:p w14:paraId="01A25CAB" w14:textId="77777777" w:rsidR="0085447F" w:rsidRPr="0001753D" w:rsidRDefault="0085447F" w:rsidP="0085447F">
      <w:pPr>
        <w:tabs>
          <w:tab w:val="left" w:pos="1024"/>
        </w:tabs>
        <w:ind w:firstLine="709"/>
        <w:jc w:val="both"/>
        <w:rPr>
          <w:bCs/>
          <w:sz w:val="22"/>
          <w:szCs w:val="22"/>
        </w:rPr>
      </w:pPr>
      <w:bookmarkStart w:id="104" w:name="bookmark2"/>
    </w:p>
    <w:p w14:paraId="4CC9B016" w14:textId="77777777" w:rsidR="0085447F" w:rsidRPr="0001753D" w:rsidRDefault="0085447F" w:rsidP="0085447F">
      <w:pPr>
        <w:tabs>
          <w:tab w:val="left" w:pos="1024"/>
        </w:tabs>
        <w:jc w:val="both"/>
        <w:rPr>
          <w:bCs/>
          <w:sz w:val="22"/>
          <w:szCs w:val="22"/>
        </w:rPr>
      </w:pPr>
      <w:r w:rsidRPr="0001753D">
        <w:rPr>
          <w:bCs/>
          <w:sz w:val="22"/>
          <w:szCs w:val="22"/>
        </w:rPr>
        <w:t>Место заключения</w:t>
      </w:r>
      <w:bookmarkEnd w:id="104"/>
      <w:r w:rsidRPr="0001753D">
        <w:rPr>
          <w:bCs/>
          <w:sz w:val="22"/>
          <w:szCs w:val="22"/>
        </w:rPr>
        <w:t xml:space="preserve"> ___________________________________________ «_____» _____________20____</w:t>
      </w:r>
    </w:p>
    <w:p w14:paraId="70751D06" w14:textId="77777777" w:rsidR="0085447F" w:rsidRPr="0001753D" w:rsidRDefault="0085447F" w:rsidP="0085447F">
      <w:pPr>
        <w:tabs>
          <w:tab w:val="left" w:pos="1024"/>
        </w:tabs>
        <w:jc w:val="both"/>
        <w:rPr>
          <w:bCs/>
          <w:sz w:val="22"/>
          <w:szCs w:val="22"/>
        </w:rPr>
      </w:pPr>
    </w:p>
    <w:p w14:paraId="57E75D19" w14:textId="77777777" w:rsidR="0085447F" w:rsidRPr="0001753D" w:rsidRDefault="0085447F" w:rsidP="0085447F">
      <w:pPr>
        <w:tabs>
          <w:tab w:val="left" w:pos="1024"/>
        </w:tabs>
        <w:jc w:val="both"/>
        <w:rPr>
          <w:bCs/>
          <w:sz w:val="22"/>
          <w:szCs w:val="22"/>
        </w:rPr>
      </w:pPr>
      <w:r w:rsidRPr="0001753D">
        <w:rPr>
          <w:bCs/>
          <w:sz w:val="22"/>
          <w:szCs w:val="22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1753D">
        <w:rPr>
          <w:bCs/>
          <w:sz w:val="22"/>
          <w:szCs w:val="22"/>
        </w:rPr>
        <w:t>действующ</w:t>
      </w:r>
      <w:proofErr w:type="spellEnd"/>
      <w:r w:rsidRPr="0001753D">
        <w:rPr>
          <w:bCs/>
          <w:sz w:val="22"/>
          <w:szCs w:val="22"/>
        </w:rPr>
        <w:t>__ на основании _____________, зарегистрированного __________________________________________, именуем__</w:t>
      </w:r>
      <w:r w:rsidRPr="0001753D">
        <w:rPr>
          <w:bCs/>
          <w:sz w:val="22"/>
          <w:szCs w:val="22"/>
        </w:rPr>
        <w:br/>
        <w:t xml:space="preserve">в дальнейшем </w:t>
      </w:r>
      <w:r w:rsidRPr="0001753D">
        <w:rPr>
          <w:b/>
          <w:bCs/>
          <w:sz w:val="22"/>
          <w:szCs w:val="22"/>
        </w:rPr>
        <w:t>Арендодатель</w:t>
      </w:r>
      <w:r w:rsidRPr="0001753D">
        <w:rPr>
          <w:bCs/>
          <w:sz w:val="22"/>
          <w:szCs w:val="22"/>
        </w:rPr>
        <w:t>, юридический адрес: Московская область, ______________________,</w:t>
      </w:r>
      <w:r w:rsidRPr="0001753D">
        <w:rPr>
          <w:bCs/>
          <w:sz w:val="22"/>
          <w:szCs w:val="22"/>
        </w:rPr>
        <w:br/>
        <w:t>с одной стороны, и</w:t>
      </w:r>
    </w:p>
    <w:p w14:paraId="61EB73E7" w14:textId="77777777" w:rsidR="0085447F" w:rsidRPr="0001753D" w:rsidRDefault="0085447F" w:rsidP="0085447F">
      <w:pPr>
        <w:tabs>
          <w:tab w:val="left" w:pos="1024"/>
        </w:tabs>
        <w:jc w:val="both"/>
        <w:rPr>
          <w:sz w:val="22"/>
          <w:szCs w:val="22"/>
        </w:rPr>
      </w:pPr>
      <w:r w:rsidRPr="0001753D">
        <w:rPr>
          <w:bCs/>
          <w:sz w:val="22"/>
          <w:szCs w:val="22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01753D">
        <w:rPr>
          <w:bCs/>
          <w:sz w:val="22"/>
          <w:szCs w:val="22"/>
        </w:rPr>
        <w:t>действующ</w:t>
      </w:r>
      <w:proofErr w:type="spellEnd"/>
      <w:r w:rsidRPr="0001753D">
        <w:rPr>
          <w:bCs/>
          <w:sz w:val="22"/>
          <w:szCs w:val="22"/>
        </w:rPr>
        <w:t xml:space="preserve">__ на основании ___________, с другой стороны, именуем__ в дальнейшем Арендатор, </w:t>
      </w:r>
      <w:r w:rsidRPr="0001753D">
        <w:rPr>
          <w:bCs/>
          <w:sz w:val="22"/>
          <w:szCs w:val="22"/>
        </w:rPr>
        <w:br/>
        <w:t>при совместном упоминании, именуемые в дальнейшем Стороны, на основании</w:t>
      </w:r>
      <w:r w:rsidRPr="0001753D">
        <w:rPr>
          <w:sz w:val="22"/>
          <w:szCs w:val="22"/>
        </w:rPr>
        <w:t xml:space="preserve"> __________________</w:t>
      </w:r>
      <w:r w:rsidRPr="0001753D">
        <w:rPr>
          <w:b/>
          <w:bCs/>
          <w:sz w:val="22"/>
          <w:szCs w:val="22"/>
        </w:rPr>
        <w:t>,</w:t>
      </w:r>
      <w:r w:rsidRPr="0001753D">
        <w:rPr>
          <w:sz w:val="22"/>
          <w:szCs w:val="22"/>
        </w:rPr>
        <w:t xml:space="preserve"> заключили настоящий договор о нижеследующем.</w:t>
      </w:r>
    </w:p>
    <w:p w14:paraId="20CA4D5F" w14:textId="77777777" w:rsidR="0085447F" w:rsidRPr="0001753D" w:rsidRDefault="0085447F" w:rsidP="0085447F">
      <w:pPr>
        <w:keepNext/>
        <w:keepLines/>
        <w:spacing w:after="24" w:line="230" w:lineRule="exact"/>
        <w:ind w:left="3380"/>
        <w:rPr>
          <w:sz w:val="22"/>
          <w:szCs w:val="22"/>
        </w:rPr>
      </w:pPr>
      <w:bookmarkStart w:id="105" w:name="bookmark3"/>
    </w:p>
    <w:p w14:paraId="0C06F0EF" w14:textId="77777777" w:rsidR="0085447F" w:rsidRPr="0001753D" w:rsidRDefault="0085447F" w:rsidP="0085447F">
      <w:pPr>
        <w:keepNext/>
        <w:keepLines/>
        <w:spacing w:after="24" w:line="230" w:lineRule="exact"/>
        <w:ind w:left="3380"/>
        <w:rPr>
          <w:sz w:val="22"/>
          <w:szCs w:val="22"/>
        </w:rPr>
      </w:pPr>
      <w:r w:rsidRPr="0001753D">
        <w:rPr>
          <w:sz w:val="22"/>
          <w:szCs w:val="22"/>
        </w:rPr>
        <w:t>I. Предмет и цель договора</w:t>
      </w:r>
      <w:bookmarkEnd w:id="105"/>
    </w:p>
    <w:p w14:paraId="0155B5E1" w14:textId="77777777" w:rsidR="0085447F" w:rsidRPr="0001753D" w:rsidRDefault="0085447F" w:rsidP="0085447F">
      <w:pPr>
        <w:keepNext/>
        <w:keepLines/>
        <w:spacing w:after="24" w:line="230" w:lineRule="exact"/>
        <w:ind w:left="3380"/>
        <w:rPr>
          <w:b/>
          <w:sz w:val="22"/>
          <w:szCs w:val="22"/>
        </w:rPr>
      </w:pPr>
    </w:p>
    <w:p w14:paraId="502F1CEE" w14:textId="77777777" w:rsidR="0085447F" w:rsidRPr="0001753D" w:rsidRDefault="0085447F" w:rsidP="0085447F">
      <w:pPr>
        <w:tabs>
          <w:tab w:val="left" w:pos="1024"/>
        </w:tabs>
        <w:ind w:firstLine="709"/>
        <w:jc w:val="both"/>
        <w:rPr>
          <w:bCs/>
          <w:sz w:val="22"/>
          <w:szCs w:val="22"/>
        </w:rPr>
      </w:pPr>
      <w:r w:rsidRPr="0001753D">
        <w:rPr>
          <w:b/>
          <w:bCs/>
          <w:sz w:val="22"/>
          <w:szCs w:val="22"/>
        </w:rPr>
        <w:t>1.1. Арендодатель</w:t>
      </w:r>
      <w:r w:rsidRPr="0001753D">
        <w:rPr>
          <w:sz w:val="22"/>
          <w:szCs w:val="22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1753D">
        <w:rPr>
          <w:b/>
          <w:bCs/>
          <w:sz w:val="22"/>
          <w:szCs w:val="22"/>
        </w:rPr>
        <w:t xml:space="preserve"> ____ </w:t>
      </w:r>
      <w:proofErr w:type="spellStart"/>
      <w:proofErr w:type="gramStart"/>
      <w:r w:rsidRPr="0001753D">
        <w:rPr>
          <w:b/>
          <w:bCs/>
          <w:sz w:val="22"/>
          <w:szCs w:val="22"/>
        </w:rPr>
        <w:t>кв.м</w:t>
      </w:r>
      <w:proofErr w:type="spellEnd"/>
      <w:proofErr w:type="gramEnd"/>
      <w:r w:rsidRPr="0001753D">
        <w:rPr>
          <w:b/>
          <w:bCs/>
          <w:sz w:val="22"/>
          <w:szCs w:val="22"/>
        </w:rPr>
        <w:t>,</w:t>
      </w:r>
      <w:r w:rsidRPr="0001753D">
        <w:rPr>
          <w:b/>
          <w:sz w:val="22"/>
          <w:szCs w:val="22"/>
        </w:rPr>
        <w:t xml:space="preserve"> с кадастровым</w:t>
      </w:r>
      <w:r w:rsidRPr="0001753D">
        <w:rPr>
          <w:b/>
          <w:bCs/>
          <w:sz w:val="22"/>
          <w:szCs w:val="22"/>
        </w:rPr>
        <w:t xml:space="preserve"> номером _______,</w:t>
      </w:r>
      <w:r w:rsidRPr="0001753D">
        <w:rPr>
          <w:sz w:val="22"/>
          <w:szCs w:val="22"/>
        </w:rPr>
        <w:t xml:space="preserve"> категория земель______ с видом разрешенного использования___________________, расположенный по адресу: </w:t>
      </w:r>
      <w:r w:rsidRPr="0001753D">
        <w:rPr>
          <w:b/>
          <w:bCs/>
          <w:sz w:val="22"/>
          <w:szCs w:val="22"/>
        </w:rPr>
        <w:t xml:space="preserve">___________________________ </w:t>
      </w:r>
      <w:r w:rsidRPr="0001753D">
        <w:rPr>
          <w:bCs/>
          <w:sz w:val="22"/>
          <w:szCs w:val="22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A75A609" w14:textId="77777777" w:rsidR="0085447F" w:rsidRPr="0001753D" w:rsidRDefault="0085447F" w:rsidP="0085447F">
      <w:pPr>
        <w:tabs>
          <w:tab w:val="left" w:pos="1024"/>
        </w:tabs>
        <w:ind w:firstLine="709"/>
        <w:jc w:val="both"/>
        <w:rPr>
          <w:sz w:val="22"/>
          <w:szCs w:val="22"/>
        </w:rPr>
      </w:pPr>
      <w:bookmarkStart w:id="106" w:name="bookmark4"/>
      <w:r w:rsidRPr="0001753D">
        <w:rPr>
          <w:bCs/>
          <w:sz w:val="22"/>
          <w:szCs w:val="22"/>
        </w:rPr>
        <w:t xml:space="preserve">1.2. Настоящий договор заключен на основании протокола о _______________________ </w:t>
      </w:r>
      <w:r w:rsidRPr="0001753D">
        <w:rPr>
          <w:bCs/>
          <w:sz w:val="22"/>
          <w:szCs w:val="22"/>
        </w:rPr>
        <w:br/>
        <w:t>(далее по тексту – Протокол), являющегося приложением 1 к настоящему договору.</w:t>
      </w:r>
    </w:p>
    <w:p w14:paraId="4E6F88D3" w14:textId="77777777" w:rsidR="0085447F" w:rsidRPr="0001753D" w:rsidRDefault="0085447F" w:rsidP="0085447F">
      <w:pPr>
        <w:tabs>
          <w:tab w:val="left" w:pos="1024"/>
        </w:tabs>
        <w:ind w:firstLine="709"/>
        <w:jc w:val="both"/>
        <w:rPr>
          <w:i/>
          <w:sz w:val="22"/>
          <w:szCs w:val="22"/>
          <w:u w:val="single"/>
        </w:rPr>
      </w:pPr>
      <w:r w:rsidRPr="0001753D">
        <w:rPr>
          <w:bCs/>
          <w:sz w:val="22"/>
          <w:szCs w:val="22"/>
        </w:rPr>
        <w:t>1.3. Участок предоставляется</w:t>
      </w:r>
      <w:r w:rsidRPr="0001753D">
        <w:rPr>
          <w:sz w:val="22"/>
          <w:szCs w:val="22"/>
        </w:rPr>
        <w:t xml:space="preserve"> </w:t>
      </w:r>
      <w:r w:rsidRPr="0001753D">
        <w:rPr>
          <w:sz w:val="22"/>
          <w:szCs w:val="22"/>
          <w:u w:val="single"/>
        </w:rPr>
        <w:t xml:space="preserve">для </w:t>
      </w:r>
      <w:bookmarkEnd w:id="106"/>
      <w:r w:rsidRPr="0001753D">
        <w:rPr>
          <w:sz w:val="22"/>
          <w:szCs w:val="22"/>
          <w:u w:val="single"/>
        </w:rPr>
        <w:t>____________________________________________________.</w:t>
      </w:r>
    </w:p>
    <w:p w14:paraId="27E0F386" w14:textId="77777777" w:rsidR="0085447F" w:rsidRPr="0001753D" w:rsidRDefault="0085447F" w:rsidP="0085447F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1.4. Сведения об ограничениях (обременениях) прав на Земельный участок: </w:t>
      </w:r>
    </w:p>
    <w:p w14:paraId="7CCEE9F0" w14:textId="77777777" w:rsidR="00523F02" w:rsidRPr="00523F02" w:rsidRDefault="00523F02" w:rsidP="00523F02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523F02">
        <w:rPr>
          <w:sz w:val="22"/>
          <w:szCs w:val="22"/>
        </w:rPr>
        <w:t xml:space="preserve">1. Земельный участок полностью расположен в границах </w:t>
      </w:r>
      <w:proofErr w:type="spellStart"/>
      <w:r w:rsidRPr="00523F02">
        <w:rPr>
          <w:sz w:val="22"/>
          <w:szCs w:val="22"/>
        </w:rPr>
        <w:t>приаэродромной</w:t>
      </w:r>
      <w:proofErr w:type="spellEnd"/>
      <w:r w:rsidRPr="00523F02">
        <w:rPr>
          <w:sz w:val="22"/>
          <w:szCs w:val="22"/>
        </w:rPr>
        <w:t xml:space="preserve"> территории аэродрома Борки.</w:t>
      </w:r>
    </w:p>
    <w:p w14:paraId="2A7BA7AF" w14:textId="77777777" w:rsidR="00523F02" w:rsidRPr="00523F02" w:rsidRDefault="00523F02" w:rsidP="00523F02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523F02">
        <w:rPr>
          <w:sz w:val="22"/>
          <w:szCs w:val="22"/>
        </w:rPr>
        <w:t xml:space="preserve">2. Земельный участок частично расположен в </w:t>
      </w:r>
      <w:proofErr w:type="spellStart"/>
      <w:r w:rsidRPr="00523F02">
        <w:rPr>
          <w:sz w:val="22"/>
          <w:szCs w:val="22"/>
        </w:rPr>
        <w:t>водоохранной</w:t>
      </w:r>
      <w:proofErr w:type="spellEnd"/>
      <w:r w:rsidRPr="00523F02">
        <w:rPr>
          <w:sz w:val="22"/>
          <w:szCs w:val="22"/>
        </w:rPr>
        <w:t xml:space="preserve"> зоне реки </w:t>
      </w:r>
      <w:proofErr w:type="spellStart"/>
      <w:r w:rsidRPr="00523F02">
        <w:rPr>
          <w:sz w:val="22"/>
          <w:szCs w:val="22"/>
        </w:rPr>
        <w:t>Хотча</w:t>
      </w:r>
      <w:proofErr w:type="spellEnd"/>
      <w:r w:rsidRPr="00523F02">
        <w:rPr>
          <w:sz w:val="22"/>
          <w:szCs w:val="22"/>
        </w:rPr>
        <w:t>.</w:t>
      </w:r>
    </w:p>
    <w:p w14:paraId="0285A1A5" w14:textId="77777777" w:rsidR="0085447F" w:rsidRPr="0001753D" w:rsidRDefault="0085447F" w:rsidP="0085447F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1.5. На Земельном участке объекты недвижимого имущества отсутствуют.</w:t>
      </w:r>
    </w:p>
    <w:p w14:paraId="5B96D729" w14:textId="77777777" w:rsidR="0085447F" w:rsidRPr="0001753D" w:rsidRDefault="0085447F" w:rsidP="0085447F">
      <w:pPr>
        <w:tabs>
          <w:tab w:val="left" w:pos="1024"/>
        </w:tabs>
        <w:ind w:firstLine="709"/>
        <w:jc w:val="both"/>
        <w:rPr>
          <w:b/>
          <w:sz w:val="22"/>
          <w:szCs w:val="22"/>
        </w:rPr>
      </w:pPr>
    </w:p>
    <w:p w14:paraId="44C91DC8" w14:textId="77777777" w:rsidR="0085447F" w:rsidRPr="0001753D" w:rsidRDefault="0085447F" w:rsidP="0085447F">
      <w:pPr>
        <w:keepNext/>
        <w:keepLines/>
        <w:spacing w:after="31" w:line="230" w:lineRule="exact"/>
        <w:ind w:left="3402" w:firstLine="709"/>
        <w:rPr>
          <w:sz w:val="22"/>
          <w:szCs w:val="22"/>
        </w:rPr>
      </w:pPr>
      <w:bookmarkStart w:id="107" w:name="bookmark5"/>
      <w:r w:rsidRPr="0001753D">
        <w:rPr>
          <w:sz w:val="22"/>
          <w:szCs w:val="22"/>
          <w:lang w:val="en-US"/>
        </w:rPr>
        <w:t>II</w:t>
      </w:r>
      <w:r w:rsidRPr="0001753D">
        <w:rPr>
          <w:sz w:val="22"/>
          <w:szCs w:val="22"/>
        </w:rPr>
        <w:t>. Срок договора</w:t>
      </w:r>
      <w:bookmarkEnd w:id="107"/>
    </w:p>
    <w:p w14:paraId="728862FC" w14:textId="77777777" w:rsidR="0085447F" w:rsidRPr="0001753D" w:rsidRDefault="0085447F" w:rsidP="0085447F">
      <w:pPr>
        <w:autoSpaceDE w:val="0"/>
        <w:ind w:firstLine="709"/>
        <w:jc w:val="both"/>
        <w:rPr>
          <w:sz w:val="22"/>
          <w:szCs w:val="22"/>
          <w:lang w:bidi="ru-RU"/>
        </w:rPr>
      </w:pPr>
      <w:bookmarkStart w:id="108" w:name="bookmark6"/>
      <w:r w:rsidRPr="0001753D">
        <w:rPr>
          <w:sz w:val="22"/>
          <w:szCs w:val="22"/>
          <w:lang w:bidi="ru-RU"/>
        </w:rPr>
        <w:t>2.1. Настоящий договор заключается на срок ___ с «__» ____ 20__года по «__» _____ 20__ года.</w:t>
      </w:r>
    </w:p>
    <w:p w14:paraId="754A5BE0" w14:textId="77777777" w:rsidR="0085447F" w:rsidRPr="0001753D" w:rsidRDefault="0085447F" w:rsidP="0085447F">
      <w:pPr>
        <w:autoSpaceDE w:val="0"/>
        <w:ind w:firstLine="709"/>
        <w:jc w:val="both"/>
        <w:rPr>
          <w:sz w:val="22"/>
          <w:szCs w:val="22"/>
          <w:lang w:bidi="ru-RU"/>
        </w:rPr>
      </w:pPr>
      <w:r w:rsidRPr="0001753D">
        <w:rPr>
          <w:sz w:val="22"/>
          <w:szCs w:val="22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0B383CE" w14:textId="77777777" w:rsidR="0085447F" w:rsidRPr="0001753D" w:rsidRDefault="0085447F" w:rsidP="0085447F">
      <w:pPr>
        <w:autoSpaceDE w:val="0"/>
        <w:ind w:firstLine="709"/>
        <w:jc w:val="both"/>
        <w:rPr>
          <w:sz w:val="22"/>
          <w:szCs w:val="22"/>
          <w:lang w:bidi="ru-RU"/>
        </w:rPr>
      </w:pPr>
      <w:r w:rsidRPr="0001753D">
        <w:rPr>
          <w:sz w:val="22"/>
          <w:szCs w:val="22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1D4512C" w14:textId="77777777" w:rsidR="0085447F" w:rsidRPr="0001753D" w:rsidRDefault="0085447F" w:rsidP="0085447F">
      <w:pPr>
        <w:autoSpaceDE w:val="0"/>
        <w:ind w:firstLine="709"/>
        <w:jc w:val="both"/>
        <w:rPr>
          <w:bCs/>
          <w:sz w:val="22"/>
          <w:szCs w:val="22"/>
          <w:lang w:bidi="ru-RU"/>
        </w:rPr>
      </w:pPr>
      <w:r w:rsidRPr="0001753D">
        <w:rPr>
          <w:bCs/>
          <w:sz w:val="22"/>
          <w:szCs w:val="22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93AEEF0" w14:textId="77777777" w:rsidR="0085447F" w:rsidRPr="0001753D" w:rsidRDefault="0085447F" w:rsidP="0085447F">
      <w:pPr>
        <w:keepNext/>
        <w:keepLines/>
        <w:spacing w:after="80" w:line="230" w:lineRule="exact"/>
        <w:ind w:left="3160" w:firstLine="709"/>
        <w:rPr>
          <w:b/>
          <w:sz w:val="22"/>
          <w:szCs w:val="22"/>
        </w:rPr>
      </w:pPr>
    </w:p>
    <w:p w14:paraId="34ED1A85" w14:textId="77777777" w:rsidR="0085447F" w:rsidRPr="0001753D" w:rsidRDefault="0085447F" w:rsidP="0085447F">
      <w:pPr>
        <w:keepNext/>
        <w:keepLines/>
        <w:spacing w:after="80" w:line="230" w:lineRule="exact"/>
        <w:ind w:left="3160"/>
        <w:rPr>
          <w:sz w:val="22"/>
          <w:szCs w:val="22"/>
        </w:rPr>
      </w:pPr>
      <w:r w:rsidRPr="0001753D">
        <w:rPr>
          <w:sz w:val="22"/>
          <w:szCs w:val="22"/>
        </w:rPr>
        <w:t>III. Арендная плата</w:t>
      </w:r>
    </w:p>
    <w:p w14:paraId="071F360A" w14:textId="77777777" w:rsidR="0085447F" w:rsidRPr="0001753D" w:rsidRDefault="0085447F" w:rsidP="0085447F">
      <w:pPr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5368C951" w14:textId="77777777" w:rsidR="0085447F" w:rsidRPr="0001753D" w:rsidRDefault="0085447F" w:rsidP="0085447F">
      <w:pPr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3.2. Размер годовой арендной платы устанавливается в соответствии с Протоколом.</w:t>
      </w:r>
    </w:p>
    <w:p w14:paraId="75FFFE4A" w14:textId="77777777" w:rsidR="0085447F" w:rsidRPr="0001753D" w:rsidRDefault="0085447F" w:rsidP="0085447F">
      <w:pPr>
        <w:ind w:firstLine="709"/>
        <w:jc w:val="both"/>
        <w:rPr>
          <w:color w:val="000000"/>
          <w:sz w:val="22"/>
          <w:szCs w:val="22"/>
        </w:rPr>
      </w:pPr>
      <w:r w:rsidRPr="0001753D">
        <w:rPr>
          <w:color w:val="000000"/>
          <w:sz w:val="22"/>
          <w:szCs w:val="22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8CB633A" w14:textId="77777777" w:rsidR="0085447F" w:rsidRPr="0001753D" w:rsidRDefault="0085447F" w:rsidP="0085447F">
      <w:pPr>
        <w:ind w:firstLine="709"/>
        <w:jc w:val="both"/>
        <w:rPr>
          <w:color w:val="000000"/>
          <w:sz w:val="22"/>
          <w:szCs w:val="22"/>
        </w:rPr>
      </w:pPr>
      <w:r w:rsidRPr="0001753D">
        <w:rPr>
          <w:color w:val="000000"/>
          <w:sz w:val="22"/>
          <w:szCs w:val="22"/>
        </w:rPr>
        <w:t>Сумма ежемесячной арендной платы устанавливается в размере</w:t>
      </w:r>
      <w:r w:rsidRPr="0001753D">
        <w:rPr>
          <w:color w:val="000000"/>
          <w:sz w:val="22"/>
          <w:szCs w:val="22"/>
        </w:rPr>
        <w:br/>
        <w:t xml:space="preserve">в соответствии с Приложением 2. </w:t>
      </w:r>
    </w:p>
    <w:p w14:paraId="2DAA9C23" w14:textId="77777777" w:rsidR="0085447F" w:rsidRPr="0001753D" w:rsidRDefault="0085447F" w:rsidP="0085447F">
      <w:pPr>
        <w:ind w:firstLine="709"/>
        <w:jc w:val="both"/>
        <w:rPr>
          <w:sz w:val="22"/>
          <w:szCs w:val="22"/>
        </w:rPr>
      </w:pPr>
      <w:r w:rsidRPr="0001753D">
        <w:rPr>
          <w:color w:val="000000"/>
          <w:sz w:val="22"/>
          <w:szCs w:val="22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01753D">
        <w:rPr>
          <w:sz w:val="22"/>
          <w:szCs w:val="22"/>
          <w:u w:val="single"/>
        </w:rPr>
        <w:t>не позднее 10 числа текущего месяца</w:t>
      </w:r>
      <w:r w:rsidRPr="0001753D">
        <w:rPr>
          <w:sz w:val="22"/>
          <w:szCs w:val="22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534AC22" w14:textId="77777777" w:rsidR="0085447F" w:rsidRPr="0001753D" w:rsidRDefault="0085447F" w:rsidP="0085447F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lastRenderedPageBreak/>
        <w:t>___________________________________;</w:t>
      </w:r>
    </w:p>
    <w:p w14:paraId="50BC376B" w14:textId="77777777" w:rsidR="0085447F" w:rsidRPr="0001753D" w:rsidRDefault="0085447F" w:rsidP="0085447F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___________________________________.</w:t>
      </w:r>
    </w:p>
    <w:p w14:paraId="5FA6DE02" w14:textId="77777777" w:rsidR="0085447F" w:rsidRPr="0001753D" w:rsidRDefault="0085447F" w:rsidP="0085447F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F9FE046" w14:textId="77777777" w:rsidR="0085447F" w:rsidRPr="0001753D" w:rsidRDefault="0085447F" w:rsidP="0085447F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36BA656" w14:textId="77777777" w:rsidR="0085447F" w:rsidRPr="0001753D" w:rsidRDefault="0085447F" w:rsidP="0085447F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3D900F7" w14:textId="77777777" w:rsidR="0085447F" w:rsidRPr="0001753D" w:rsidRDefault="0085447F" w:rsidP="0085447F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706E7C3" w14:textId="77777777" w:rsidR="0085447F" w:rsidRPr="0001753D" w:rsidRDefault="0085447F" w:rsidP="0085447F">
      <w:pPr>
        <w:keepNext/>
        <w:keepLines/>
        <w:ind w:firstLine="709"/>
        <w:rPr>
          <w:b/>
          <w:sz w:val="22"/>
          <w:szCs w:val="22"/>
        </w:rPr>
      </w:pPr>
    </w:p>
    <w:p w14:paraId="7EF5EA1E" w14:textId="77777777" w:rsidR="0085447F" w:rsidRPr="0001753D" w:rsidRDefault="0085447F" w:rsidP="0085447F">
      <w:pPr>
        <w:keepNext/>
        <w:keepLines/>
        <w:ind w:firstLine="709"/>
        <w:jc w:val="center"/>
        <w:rPr>
          <w:b/>
          <w:sz w:val="22"/>
          <w:szCs w:val="22"/>
        </w:rPr>
      </w:pPr>
      <w:r w:rsidRPr="0001753D">
        <w:rPr>
          <w:sz w:val="22"/>
          <w:szCs w:val="22"/>
          <w:lang w:val="en-US"/>
        </w:rPr>
        <w:t>IV</w:t>
      </w:r>
      <w:r w:rsidRPr="0001753D">
        <w:rPr>
          <w:sz w:val="22"/>
          <w:szCs w:val="22"/>
        </w:rPr>
        <w:t>. Права и обязанности Сторон</w:t>
      </w:r>
      <w:bookmarkEnd w:id="108"/>
    </w:p>
    <w:p w14:paraId="3B238FA3" w14:textId="77777777" w:rsidR="0085447F" w:rsidRPr="0001753D" w:rsidRDefault="0085447F" w:rsidP="0085447F">
      <w:pPr>
        <w:keepNext/>
        <w:keepLines/>
        <w:tabs>
          <w:tab w:val="left" w:pos="942"/>
        </w:tabs>
        <w:ind w:firstLine="709"/>
        <w:jc w:val="both"/>
        <w:rPr>
          <w:b/>
          <w:sz w:val="22"/>
          <w:szCs w:val="22"/>
        </w:rPr>
      </w:pPr>
      <w:bookmarkStart w:id="109" w:name="bookmark7"/>
      <w:r w:rsidRPr="0001753D">
        <w:rPr>
          <w:sz w:val="22"/>
          <w:szCs w:val="22"/>
        </w:rPr>
        <w:t>4.1. Арендодатель имеет право:</w:t>
      </w:r>
      <w:bookmarkEnd w:id="109"/>
    </w:p>
    <w:p w14:paraId="5E4A3B1A" w14:textId="77777777" w:rsidR="0085447F" w:rsidRPr="0001753D" w:rsidRDefault="0085447F" w:rsidP="0085447F">
      <w:pPr>
        <w:tabs>
          <w:tab w:val="left" w:pos="1174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0CA3AF2" w14:textId="77777777" w:rsidR="0085447F" w:rsidRPr="0001753D" w:rsidRDefault="0085447F" w:rsidP="008544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использовании Земельного участка способами, приводящими к его порче;</w:t>
      </w:r>
    </w:p>
    <w:p w14:paraId="49444256" w14:textId="77777777" w:rsidR="0085447F" w:rsidRPr="0001753D" w:rsidRDefault="0085447F" w:rsidP="008544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использовании Земельного участка не в соответствии с видом его разрешенного использования;</w:t>
      </w:r>
    </w:p>
    <w:p w14:paraId="5AB1B0B6" w14:textId="77777777" w:rsidR="0085447F" w:rsidRPr="0001753D" w:rsidRDefault="0085447F" w:rsidP="008544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использовании Земельного участка не в соответствии с его целевым назначением;</w:t>
      </w:r>
    </w:p>
    <w:p w14:paraId="6DD51D4A" w14:textId="77777777" w:rsidR="0085447F" w:rsidRPr="0001753D" w:rsidRDefault="0085447F" w:rsidP="008544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неиспользовании/не освоении Земельного участка в течение 1 года;</w:t>
      </w:r>
    </w:p>
    <w:p w14:paraId="23D1A4A8" w14:textId="77777777" w:rsidR="0085447F" w:rsidRPr="0001753D" w:rsidRDefault="0085447F" w:rsidP="008544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не внесении арендной платы либо внесение не в полном объеме более чем 2 (два) периодов подряд; </w:t>
      </w:r>
    </w:p>
    <w:p w14:paraId="3CA695C7" w14:textId="77777777" w:rsidR="0085447F" w:rsidRPr="0001753D" w:rsidRDefault="0085447F" w:rsidP="008544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DCCB77A" w14:textId="77777777" w:rsidR="0085447F" w:rsidRPr="0001753D" w:rsidRDefault="0085447F" w:rsidP="008544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 в случае переуступки Арендатором прав и обязанностей по настоящему договору;</w:t>
      </w:r>
    </w:p>
    <w:p w14:paraId="11A7A867" w14:textId="77777777" w:rsidR="0085447F" w:rsidRPr="0001753D" w:rsidRDefault="0085447F" w:rsidP="008544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в случае заключения Арендатором договора субаренды по настоящему договору;</w:t>
      </w:r>
    </w:p>
    <w:p w14:paraId="67F42C2A" w14:textId="77777777" w:rsidR="0085447F" w:rsidRPr="0001753D" w:rsidRDefault="0085447F" w:rsidP="008544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 в случае осуществления Арендатором самовольной постройки на Земельном участке.</w:t>
      </w:r>
    </w:p>
    <w:p w14:paraId="1D4F42AB" w14:textId="77777777" w:rsidR="0085447F" w:rsidRPr="0001753D" w:rsidRDefault="0085447F" w:rsidP="0085447F">
      <w:pPr>
        <w:tabs>
          <w:tab w:val="left" w:pos="1142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4BD53D2" w14:textId="77777777" w:rsidR="0085447F" w:rsidRPr="0001753D" w:rsidRDefault="0085447F" w:rsidP="0085447F">
      <w:pPr>
        <w:tabs>
          <w:tab w:val="left" w:pos="1149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1753D">
        <w:rPr>
          <w:bCs/>
          <w:sz w:val="22"/>
          <w:szCs w:val="22"/>
        </w:rPr>
        <w:t>Российской Федерации, законодательство Московской области</w:t>
      </w:r>
      <w:r w:rsidRPr="0001753D">
        <w:rPr>
          <w:sz w:val="22"/>
          <w:szCs w:val="22"/>
        </w:rPr>
        <w:t>.</w:t>
      </w:r>
    </w:p>
    <w:p w14:paraId="6E454D84" w14:textId="77777777" w:rsidR="0085447F" w:rsidRPr="0001753D" w:rsidRDefault="0085447F" w:rsidP="0085447F">
      <w:pPr>
        <w:tabs>
          <w:tab w:val="left" w:pos="1185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1753D">
        <w:rPr>
          <w:bCs/>
          <w:sz w:val="22"/>
          <w:szCs w:val="22"/>
        </w:rPr>
        <w:t>законодательством</w:t>
      </w:r>
      <w:r w:rsidRPr="0001753D">
        <w:rPr>
          <w:sz w:val="22"/>
          <w:szCs w:val="22"/>
        </w:rPr>
        <w:t xml:space="preserve"> Московской области.</w:t>
      </w:r>
    </w:p>
    <w:p w14:paraId="73BBC3ED" w14:textId="77777777" w:rsidR="0085447F" w:rsidRPr="0001753D" w:rsidRDefault="0085447F" w:rsidP="0085447F">
      <w:pPr>
        <w:tabs>
          <w:tab w:val="left" w:pos="1185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4.1.5. Изъять Земельный участок в порядке, установленном действующим законодательством </w:t>
      </w:r>
      <w:r w:rsidRPr="0001753D">
        <w:rPr>
          <w:bCs/>
          <w:sz w:val="22"/>
          <w:szCs w:val="22"/>
        </w:rPr>
        <w:t>Российской Федерации, законодательством Московской области</w:t>
      </w:r>
      <w:r w:rsidRPr="0001753D">
        <w:rPr>
          <w:sz w:val="22"/>
          <w:szCs w:val="22"/>
        </w:rPr>
        <w:t>.</w:t>
      </w:r>
    </w:p>
    <w:p w14:paraId="0558486C" w14:textId="77777777" w:rsidR="0085447F" w:rsidRPr="0001753D" w:rsidRDefault="0085447F" w:rsidP="0085447F">
      <w:pPr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01753D">
        <w:rPr>
          <w:i/>
          <w:sz w:val="22"/>
          <w:szCs w:val="22"/>
        </w:rPr>
        <w:t xml:space="preserve"> </w:t>
      </w:r>
      <w:bookmarkStart w:id="110" w:name="bookmark8"/>
    </w:p>
    <w:p w14:paraId="26DF0B50" w14:textId="77777777" w:rsidR="0085447F" w:rsidRPr="0001753D" w:rsidRDefault="0085447F" w:rsidP="0085447F">
      <w:pPr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4.2. Арендодатель обязан:</w:t>
      </w:r>
      <w:bookmarkEnd w:id="110"/>
    </w:p>
    <w:p w14:paraId="55C1B8C1" w14:textId="77777777" w:rsidR="0085447F" w:rsidRPr="0001753D" w:rsidRDefault="0085447F" w:rsidP="0085447F">
      <w:pPr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3D9A2E7" w14:textId="77777777" w:rsidR="0085447F" w:rsidRPr="0001753D" w:rsidRDefault="0085447F" w:rsidP="0085447F">
      <w:pPr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4F4B22C7" w14:textId="77777777" w:rsidR="0085447F" w:rsidRPr="0001753D" w:rsidRDefault="0085447F" w:rsidP="0085447F">
      <w:pPr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01753D">
        <w:rPr>
          <w:bCs/>
          <w:sz w:val="22"/>
          <w:szCs w:val="22"/>
        </w:rPr>
        <w:t>Российской Федерации, законодательства Московской области</w:t>
      </w:r>
      <w:r w:rsidRPr="0001753D">
        <w:rPr>
          <w:sz w:val="22"/>
          <w:szCs w:val="22"/>
        </w:rPr>
        <w:t>, регулирующего правоотношения по настоящему договору.</w:t>
      </w:r>
    </w:p>
    <w:p w14:paraId="1082023D" w14:textId="77777777" w:rsidR="0085447F" w:rsidRPr="0001753D" w:rsidRDefault="0085447F" w:rsidP="0085447F">
      <w:pPr>
        <w:keepNext/>
        <w:keepLines/>
        <w:tabs>
          <w:tab w:val="left" w:pos="945"/>
        </w:tabs>
        <w:ind w:firstLine="709"/>
        <w:jc w:val="both"/>
        <w:rPr>
          <w:b/>
          <w:bCs/>
          <w:sz w:val="22"/>
          <w:szCs w:val="22"/>
        </w:rPr>
      </w:pPr>
      <w:bookmarkStart w:id="111" w:name="bookmark9"/>
      <w:r w:rsidRPr="0001753D">
        <w:rPr>
          <w:sz w:val="22"/>
          <w:szCs w:val="22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69C9EBF" w14:textId="77777777" w:rsidR="0085447F" w:rsidRPr="0001753D" w:rsidRDefault="0085447F" w:rsidP="0085447F">
      <w:pPr>
        <w:keepNext/>
        <w:keepLines/>
        <w:tabs>
          <w:tab w:val="left" w:pos="945"/>
        </w:tabs>
        <w:ind w:firstLine="709"/>
        <w:jc w:val="both"/>
        <w:rPr>
          <w:b/>
          <w:sz w:val="22"/>
          <w:szCs w:val="22"/>
        </w:rPr>
      </w:pPr>
      <w:r w:rsidRPr="0001753D">
        <w:rPr>
          <w:sz w:val="22"/>
          <w:szCs w:val="22"/>
        </w:rPr>
        <w:t>4.3. Арендатор имеет право:</w:t>
      </w:r>
      <w:bookmarkEnd w:id="111"/>
    </w:p>
    <w:p w14:paraId="2182F542" w14:textId="77777777" w:rsidR="0085447F" w:rsidRPr="0001753D" w:rsidRDefault="0085447F" w:rsidP="0085447F">
      <w:pPr>
        <w:tabs>
          <w:tab w:val="left" w:pos="1275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8079FB9" w14:textId="77777777" w:rsidR="0085447F" w:rsidRPr="0001753D" w:rsidRDefault="0085447F" w:rsidP="0085447F">
      <w:pPr>
        <w:tabs>
          <w:tab w:val="left" w:pos="1278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7873F45" w14:textId="77777777" w:rsidR="0085447F" w:rsidRPr="0001753D" w:rsidRDefault="0085447F" w:rsidP="0085447F">
      <w:pPr>
        <w:keepNext/>
        <w:keepLines/>
        <w:tabs>
          <w:tab w:val="left" w:pos="942"/>
        </w:tabs>
        <w:ind w:firstLine="709"/>
        <w:jc w:val="both"/>
        <w:rPr>
          <w:b/>
          <w:sz w:val="22"/>
          <w:szCs w:val="22"/>
        </w:rPr>
      </w:pPr>
      <w:bookmarkStart w:id="112" w:name="bookmark10"/>
      <w:r w:rsidRPr="0001753D">
        <w:rPr>
          <w:sz w:val="22"/>
          <w:szCs w:val="22"/>
        </w:rPr>
        <w:lastRenderedPageBreak/>
        <w:t>4.4. Арендатор обязан:</w:t>
      </w:r>
      <w:bookmarkEnd w:id="112"/>
    </w:p>
    <w:p w14:paraId="3A930359" w14:textId="77777777" w:rsidR="0085447F" w:rsidRPr="0001753D" w:rsidRDefault="0085447F" w:rsidP="0085447F">
      <w:pPr>
        <w:tabs>
          <w:tab w:val="left" w:pos="1118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4.4.1. Использовать участок в соответствии с целью и условиями его предоставления.</w:t>
      </w:r>
    </w:p>
    <w:p w14:paraId="34F43989" w14:textId="77777777" w:rsidR="0085447F" w:rsidRPr="0001753D" w:rsidRDefault="0085447F" w:rsidP="0085447F">
      <w:pPr>
        <w:tabs>
          <w:tab w:val="left" w:pos="1149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8500C32" w14:textId="77777777" w:rsidR="0085447F" w:rsidRPr="0001753D" w:rsidRDefault="0085447F" w:rsidP="0085447F">
      <w:pPr>
        <w:tabs>
          <w:tab w:val="left" w:pos="1232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1F0A252" w14:textId="77777777" w:rsidR="0085447F" w:rsidRPr="0001753D" w:rsidRDefault="0085447F" w:rsidP="0085447F">
      <w:pPr>
        <w:tabs>
          <w:tab w:val="left" w:pos="1138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78FFA8F" w14:textId="77777777" w:rsidR="0085447F" w:rsidRPr="0001753D" w:rsidRDefault="0085447F" w:rsidP="0085447F">
      <w:pPr>
        <w:tabs>
          <w:tab w:val="left" w:pos="1160"/>
        </w:tabs>
        <w:ind w:firstLine="709"/>
        <w:jc w:val="both"/>
        <w:rPr>
          <w:i/>
          <w:sz w:val="22"/>
          <w:szCs w:val="22"/>
        </w:rPr>
      </w:pPr>
      <w:r w:rsidRPr="0001753D">
        <w:rPr>
          <w:sz w:val="22"/>
          <w:szCs w:val="22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1753D">
        <w:rPr>
          <w:i/>
          <w:sz w:val="22"/>
          <w:szCs w:val="22"/>
        </w:rPr>
        <w:t>(в случае если такие расположены на земельном участке).</w:t>
      </w:r>
    </w:p>
    <w:p w14:paraId="098C0077" w14:textId="77777777" w:rsidR="0085447F" w:rsidRPr="0001753D" w:rsidRDefault="0085447F" w:rsidP="0085447F">
      <w:pPr>
        <w:tabs>
          <w:tab w:val="left" w:pos="1239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4.4.6. В десятидневный срок со дня изменения своего наименования </w:t>
      </w:r>
      <w:r w:rsidRPr="0001753D">
        <w:rPr>
          <w:i/>
          <w:sz w:val="22"/>
          <w:szCs w:val="22"/>
        </w:rPr>
        <w:t xml:space="preserve">(для юридических лиц), </w:t>
      </w:r>
      <w:r w:rsidRPr="0001753D">
        <w:rPr>
          <w:sz w:val="22"/>
          <w:szCs w:val="22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5AFA97C4" w14:textId="77777777" w:rsidR="0085447F" w:rsidRPr="0001753D" w:rsidRDefault="0085447F" w:rsidP="0085447F">
      <w:pPr>
        <w:tabs>
          <w:tab w:val="left" w:pos="1239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A9D1F6E" w14:textId="77777777" w:rsidR="0085447F" w:rsidRPr="0001753D" w:rsidRDefault="0085447F" w:rsidP="0085447F">
      <w:pPr>
        <w:tabs>
          <w:tab w:val="left" w:pos="1239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4.4.8. Осуществлять мероприятия по охране земель, установленные действующим законодательством </w:t>
      </w:r>
      <w:r w:rsidRPr="0001753D">
        <w:rPr>
          <w:bCs/>
          <w:sz w:val="22"/>
          <w:szCs w:val="22"/>
        </w:rPr>
        <w:t>Российской Федерации, законодательством Московской области</w:t>
      </w:r>
      <w:r w:rsidRPr="0001753D">
        <w:rPr>
          <w:sz w:val="22"/>
          <w:szCs w:val="22"/>
        </w:rPr>
        <w:t>.</w:t>
      </w:r>
    </w:p>
    <w:p w14:paraId="58CBA802" w14:textId="77777777" w:rsidR="0085447F" w:rsidRPr="009C43A8" w:rsidRDefault="0085447F" w:rsidP="0085447F">
      <w:pPr>
        <w:tabs>
          <w:tab w:val="left" w:pos="1188"/>
        </w:tabs>
        <w:ind w:firstLine="709"/>
        <w:jc w:val="both"/>
        <w:rPr>
          <w:i/>
          <w:sz w:val="22"/>
          <w:szCs w:val="22"/>
        </w:rPr>
      </w:pPr>
      <w:r w:rsidRPr="009C43A8">
        <w:rPr>
          <w:sz w:val="22"/>
          <w:szCs w:val="22"/>
        </w:rPr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C43A8">
        <w:rPr>
          <w:i/>
          <w:sz w:val="22"/>
          <w:szCs w:val="22"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7F947E5" w14:textId="77777777" w:rsidR="0085447F" w:rsidRPr="0001753D" w:rsidRDefault="0085447F" w:rsidP="0085447F">
      <w:pPr>
        <w:tabs>
          <w:tab w:val="left" w:pos="1188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4.4.10. Ежемесячно и в полном объеме уплачивать причитающуюся Арендодателю арендную плату </w:t>
      </w:r>
      <w:r>
        <w:rPr>
          <w:sz w:val="22"/>
          <w:szCs w:val="22"/>
        </w:rPr>
        <w:br/>
      </w:r>
      <w:r w:rsidRPr="0001753D">
        <w:rPr>
          <w:sz w:val="22"/>
          <w:szCs w:val="22"/>
        </w:rPr>
        <w:t>и по требованию Арендодателя представлять копии платежных документов, подтверждающих факт оплаты арендной платы.</w:t>
      </w:r>
    </w:p>
    <w:p w14:paraId="5147D6A2" w14:textId="77777777" w:rsidR="0085447F" w:rsidRPr="0001753D" w:rsidRDefault="0085447F" w:rsidP="0085447F">
      <w:pPr>
        <w:tabs>
          <w:tab w:val="left" w:pos="1188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C01F8C4" w14:textId="77777777" w:rsidR="0085447F" w:rsidRPr="0001753D" w:rsidRDefault="0085447F" w:rsidP="0085447F">
      <w:pPr>
        <w:tabs>
          <w:tab w:val="left" w:pos="1332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CA9BB3C" w14:textId="0C1C7705" w:rsidR="00523F02" w:rsidRPr="00523F02" w:rsidRDefault="0085447F" w:rsidP="00523F02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4.4.13. </w:t>
      </w:r>
      <w:r w:rsidR="00523F02" w:rsidRPr="00523F02">
        <w:rPr>
          <w:sz w:val="22"/>
          <w:szCs w:val="22"/>
        </w:rPr>
        <w:t>Использовать Земельный участок в соответствии с требованиями:</w:t>
      </w:r>
    </w:p>
    <w:p w14:paraId="2680DE04" w14:textId="77777777" w:rsidR="00523F02" w:rsidRPr="00523F02" w:rsidRDefault="00523F02" w:rsidP="00523F02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523F02">
        <w:rPr>
          <w:sz w:val="22"/>
          <w:szCs w:val="22"/>
        </w:rPr>
        <w:t>- Водного кодекса Российской Федерации;</w:t>
      </w:r>
    </w:p>
    <w:p w14:paraId="38D2048A" w14:textId="77777777" w:rsidR="00523F02" w:rsidRPr="00523F02" w:rsidRDefault="00523F02" w:rsidP="00523F02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523F02">
        <w:rPr>
          <w:sz w:val="22"/>
          <w:szCs w:val="22"/>
        </w:rPr>
        <w:t>- Воздушного кодекса Российской Федерации;</w:t>
      </w:r>
    </w:p>
    <w:p w14:paraId="6C04E7BD" w14:textId="77777777" w:rsidR="00523F02" w:rsidRPr="00523F02" w:rsidRDefault="00523F02" w:rsidP="00523F02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523F02">
        <w:rPr>
          <w:sz w:val="22"/>
          <w:szCs w:val="22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23F02">
        <w:rPr>
          <w:sz w:val="22"/>
          <w:szCs w:val="22"/>
        </w:rPr>
        <w:t>приаэродромной</w:t>
      </w:r>
      <w:proofErr w:type="spellEnd"/>
      <w:r w:rsidRPr="00523F02">
        <w:rPr>
          <w:sz w:val="22"/>
          <w:szCs w:val="22"/>
        </w:rPr>
        <w:t xml:space="preserve"> территории и санитарно-защитной зоны».</w:t>
      </w:r>
    </w:p>
    <w:p w14:paraId="5664869B" w14:textId="500F3AB6" w:rsidR="0085447F" w:rsidRPr="0001753D" w:rsidRDefault="0085447F" w:rsidP="00523F02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4.4.14. Согласовать размещение объекта капитального строительства в соответствии </w:t>
      </w:r>
      <w:r w:rsidRPr="0001753D">
        <w:rPr>
          <w:sz w:val="22"/>
          <w:szCs w:val="22"/>
        </w:rPr>
        <w:br/>
        <w:t>с действующим законодательством.</w:t>
      </w:r>
    </w:p>
    <w:p w14:paraId="698CC9B7" w14:textId="77777777" w:rsidR="0085447F" w:rsidRPr="0001753D" w:rsidRDefault="0085447F" w:rsidP="0085447F">
      <w:pPr>
        <w:tabs>
          <w:tab w:val="left" w:pos="1332"/>
        </w:tabs>
        <w:ind w:firstLine="709"/>
        <w:jc w:val="center"/>
        <w:rPr>
          <w:sz w:val="22"/>
          <w:szCs w:val="22"/>
        </w:rPr>
      </w:pPr>
      <w:bookmarkStart w:id="113" w:name="bookmark11"/>
    </w:p>
    <w:p w14:paraId="5923506A" w14:textId="77777777" w:rsidR="0085447F" w:rsidRPr="0001753D" w:rsidRDefault="0085447F" w:rsidP="0085447F">
      <w:pPr>
        <w:tabs>
          <w:tab w:val="left" w:pos="1332"/>
        </w:tabs>
        <w:ind w:firstLine="709"/>
        <w:jc w:val="center"/>
        <w:rPr>
          <w:sz w:val="22"/>
          <w:szCs w:val="22"/>
        </w:rPr>
      </w:pPr>
      <w:r w:rsidRPr="0001753D">
        <w:rPr>
          <w:sz w:val="22"/>
          <w:szCs w:val="22"/>
        </w:rPr>
        <w:t>V. Ответственность сторон</w:t>
      </w:r>
      <w:bookmarkEnd w:id="113"/>
    </w:p>
    <w:p w14:paraId="3AD0D1AB" w14:textId="77777777" w:rsidR="0085447F" w:rsidRPr="0001753D" w:rsidRDefault="0085447F" w:rsidP="0085447F">
      <w:pPr>
        <w:tabs>
          <w:tab w:val="left" w:pos="1044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5.1. За нарушение условий настоящего договора стороны несут ответственность </w:t>
      </w:r>
      <w:r w:rsidRPr="0001753D">
        <w:rPr>
          <w:sz w:val="22"/>
          <w:szCs w:val="22"/>
        </w:rPr>
        <w:br/>
        <w:t>в соответствии с действующим законодательством и настоящим договором.</w:t>
      </w:r>
    </w:p>
    <w:p w14:paraId="78085AD2" w14:textId="77777777" w:rsidR="0085447F" w:rsidRPr="0001753D" w:rsidRDefault="0085447F" w:rsidP="0085447F">
      <w:pPr>
        <w:tabs>
          <w:tab w:val="left" w:pos="1066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39111FD" w14:textId="77777777" w:rsidR="0085447F" w:rsidRPr="0001753D" w:rsidRDefault="0085447F" w:rsidP="0085447F">
      <w:pPr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 w:rsidRPr="0001753D">
        <w:rPr>
          <w:sz w:val="22"/>
          <w:szCs w:val="22"/>
        </w:rPr>
        <w:br/>
        <w:t>в течение 30 дней с момента ее направления.</w:t>
      </w:r>
    </w:p>
    <w:p w14:paraId="1F6BFFBD" w14:textId="77777777" w:rsidR="0085447F" w:rsidRPr="0001753D" w:rsidRDefault="0085447F" w:rsidP="0085447F">
      <w:pPr>
        <w:tabs>
          <w:tab w:val="left" w:pos="1008"/>
        </w:tabs>
        <w:ind w:firstLine="709"/>
        <w:jc w:val="both"/>
        <w:rPr>
          <w:color w:val="FF0000"/>
          <w:sz w:val="22"/>
          <w:szCs w:val="22"/>
        </w:rPr>
      </w:pPr>
      <w:r w:rsidRPr="0001753D">
        <w:rPr>
          <w:sz w:val="22"/>
          <w:szCs w:val="22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1753D">
        <w:rPr>
          <w:color w:val="FF0000"/>
          <w:sz w:val="22"/>
          <w:szCs w:val="22"/>
        </w:rPr>
        <w:t xml:space="preserve"> </w:t>
      </w:r>
    </w:p>
    <w:p w14:paraId="0D3EADA3" w14:textId="77777777" w:rsidR="0085447F" w:rsidRPr="0001753D" w:rsidRDefault="0085447F" w:rsidP="0085447F">
      <w:pPr>
        <w:keepNext/>
        <w:keepLines/>
        <w:ind w:firstLine="709"/>
        <w:jc w:val="center"/>
        <w:rPr>
          <w:bCs/>
          <w:sz w:val="22"/>
          <w:szCs w:val="22"/>
        </w:rPr>
      </w:pPr>
      <w:bookmarkStart w:id="114" w:name="bookmark12"/>
    </w:p>
    <w:p w14:paraId="3897EDA1" w14:textId="77777777" w:rsidR="0085447F" w:rsidRPr="0001753D" w:rsidRDefault="0085447F" w:rsidP="0085447F">
      <w:pPr>
        <w:keepNext/>
        <w:keepLines/>
        <w:ind w:firstLine="709"/>
        <w:jc w:val="center"/>
        <w:rPr>
          <w:bCs/>
          <w:sz w:val="22"/>
          <w:szCs w:val="22"/>
        </w:rPr>
      </w:pPr>
      <w:r w:rsidRPr="0001753D">
        <w:rPr>
          <w:bCs/>
          <w:sz w:val="22"/>
          <w:szCs w:val="22"/>
        </w:rPr>
        <w:t>V</w:t>
      </w:r>
      <w:r w:rsidRPr="0001753D">
        <w:rPr>
          <w:bCs/>
          <w:sz w:val="22"/>
          <w:szCs w:val="22"/>
          <w:lang w:val="en-US"/>
        </w:rPr>
        <w:t>I</w:t>
      </w:r>
      <w:r w:rsidRPr="0001753D">
        <w:rPr>
          <w:bCs/>
          <w:sz w:val="22"/>
          <w:szCs w:val="22"/>
        </w:rPr>
        <w:t>.</w:t>
      </w:r>
      <w:r w:rsidRPr="0001753D">
        <w:rPr>
          <w:sz w:val="22"/>
          <w:szCs w:val="22"/>
        </w:rPr>
        <w:t xml:space="preserve"> Рассмотрение</w:t>
      </w:r>
      <w:r w:rsidRPr="0001753D">
        <w:rPr>
          <w:bCs/>
          <w:sz w:val="22"/>
          <w:szCs w:val="22"/>
        </w:rPr>
        <w:t xml:space="preserve"> споров</w:t>
      </w:r>
      <w:bookmarkEnd w:id="114"/>
    </w:p>
    <w:p w14:paraId="378401CC" w14:textId="77777777" w:rsidR="0085447F" w:rsidRPr="0001753D" w:rsidRDefault="0085447F" w:rsidP="0085447F">
      <w:pPr>
        <w:autoSpaceDE w:val="0"/>
        <w:autoSpaceDN w:val="0"/>
        <w:adjustRightInd w:val="0"/>
        <w:ind w:firstLine="709"/>
        <w:jc w:val="both"/>
        <w:rPr>
          <w:sz w:val="22"/>
          <w:szCs w:val="22"/>
        </w:rPr>
      </w:pPr>
      <w:bookmarkStart w:id="115" w:name="bookmark13"/>
      <w:r w:rsidRPr="0001753D">
        <w:rPr>
          <w:sz w:val="22"/>
          <w:szCs w:val="22"/>
        </w:rPr>
        <w:t>6.1. Все споры и разногласия, которые могут возникнуть между Сторонами, разрешаются путем переговоров.</w:t>
      </w:r>
    </w:p>
    <w:p w14:paraId="5E45AD73" w14:textId="77777777" w:rsidR="0085447F" w:rsidRPr="0001753D" w:rsidRDefault="0085447F" w:rsidP="0085447F">
      <w:pPr>
        <w:autoSpaceDE w:val="0"/>
        <w:autoSpaceDN w:val="0"/>
        <w:adjustRightInd w:val="0"/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21BF36A" w14:textId="77777777" w:rsidR="0085447F" w:rsidRPr="0001753D" w:rsidRDefault="0085447F" w:rsidP="0085447F">
      <w:pPr>
        <w:autoSpaceDE w:val="0"/>
        <w:autoSpaceDN w:val="0"/>
        <w:adjustRightInd w:val="0"/>
        <w:ind w:firstLine="709"/>
        <w:jc w:val="both"/>
        <w:rPr>
          <w:sz w:val="22"/>
          <w:szCs w:val="22"/>
        </w:rPr>
      </w:pPr>
    </w:p>
    <w:p w14:paraId="7555ECCA" w14:textId="77777777" w:rsidR="0085447F" w:rsidRPr="0001753D" w:rsidRDefault="0085447F" w:rsidP="0085447F">
      <w:pPr>
        <w:keepNext/>
        <w:keepLines/>
        <w:ind w:firstLine="709"/>
        <w:jc w:val="center"/>
        <w:rPr>
          <w:sz w:val="22"/>
          <w:szCs w:val="22"/>
        </w:rPr>
      </w:pPr>
      <w:r w:rsidRPr="0001753D">
        <w:rPr>
          <w:sz w:val="22"/>
          <w:szCs w:val="22"/>
        </w:rPr>
        <w:lastRenderedPageBreak/>
        <w:t>V</w:t>
      </w:r>
      <w:r w:rsidRPr="0001753D">
        <w:rPr>
          <w:sz w:val="22"/>
          <w:szCs w:val="22"/>
          <w:lang w:val="en-US"/>
        </w:rPr>
        <w:t>I</w:t>
      </w:r>
      <w:r w:rsidRPr="0001753D">
        <w:rPr>
          <w:sz w:val="22"/>
          <w:szCs w:val="22"/>
        </w:rPr>
        <w:t xml:space="preserve">I. Изменение условий договора </w:t>
      </w:r>
      <w:bookmarkEnd w:id="115"/>
    </w:p>
    <w:p w14:paraId="7C6A05ED" w14:textId="77777777" w:rsidR="0085447F" w:rsidRPr="0001753D" w:rsidRDefault="0085447F" w:rsidP="0085447F">
      <w:pPr>
        <w:tabs>
          <w:tab w:val="left" w:pos="1102"/>
        </w:tabs>
        <w:ind w:firstLine="709"/>
        <w:jc w:val="both"/>
        <w:rPr>
          <w:i/>
          <w:sz w:val="22"/>
          <w:szCs w:val="22"/>
        </w:rPr>
      </w:pPr>
      <w:r w:rsidRPr="0001753D">
        <w:rPr>
          <w:sz w:val="22"/>
          <w:szCs w:val="22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A7261BE" w14:textId="77777777" w:rsidR="0085447F" w:rsidRPr="0001753D" w:rsidRDefault="0085447F" w:rsidP="0085447F">
      <w:pPr>
        <w:tabs>
          <w:tab w:val="left" w:pos="1102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7.2. Изменение вида разрешенного использования Земельного участка не допускается.</w:t>
      </w:r>
    </w:p>
    <w:p w14:paraId="611C6740" w14:textId="77777777" w:rsidR="0085447F" w:rsidRPr="0001753D" w:rsidRDefault="0085447F" w:rsidP="0085447F">
      <w:pPr>
        <w:tabs>
          <w:tab w:val="left" w:pos="1102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7.3. Арендатору запрещается заключать договор уступки требования (цессии) по настоящему договору.</w:t>
      </w:r>
    </w:p>
    <w:p w14:paraId="19B1E90E" w14:textId="77777777" w:rsidR="0085447F" w:rsidRPr="0001753D" w:rsidRDefault="0085447F" w:rsidP="0085447F">
      <w:pPr>
        <w:tabs>
          <w:tab w:val="left" w:pos="1102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7.4. Арендатору запрещается заключать договор субаренды по настоящему договору.</w:t>
      </w:r>
    </w:p>
    <w:p w14:paraId="594679A7" w14:textId="77777777" w:rsidR="0085447F" w:rsidRPr="0001753D" w:rsidRDefault="0085447F" w:rsidP="0085447F">
      <w:pPr>
        <w:tabs>
          <w:tab w:val="left" w:pos="1055"/>
        </w:tabs>
        <w:ind w:firstLine="709"/>
        <w:rPr>
          <w:i/>
          <w:sz w:val="22"/>
          <w:szCs w:val="22"/>
        </w:rPr>
      </w:pPr>
    </w:p>
    <w:p w14:paraId="7FB5E503" w14:textId="77777777" w:rsidR="0085447F" w:rsidRPr="0001753D" w:rsidRDefault="0085447F" w:rsidP="0085447F">
      <w:pPr>
        <w:keepNext/>
        <w:keepLines/>
        <w:ind w:firstLine="709"/>
        <w:jc w:val="center"/>
        <w:rPr>
          <w:sz w:val="22"/>
          <w:szCs w:val="22"/>
        </w:rPr>
      </w:pPr>
      <w:bookmarkStart w:id="116" w:name="bookmark14"/>
      <w:r w:rsidRPr="0001753D">
        <w:rPr>
          <w:sz w:val="22"/>
          <w:szCs w:val="22"/>
        </w:rPr>
        <w:t>VI</w:t>
      </w:r>
      <w:r w:rsidRPr="0001753D">
        <w:rPr>
          <w:sz w:val="22"/>
          <w:szCs w:val="22"/>
          <w:lang w:val="en-US"/>
        </w:rPr>
        <w:t>I</w:t>
      </w:r>
      <w:r w:rsidRPr="0001753D">
        <w:rPr>
          <w:sz w:val="22"/>
          <w:szCs w:val="22"/>
        </w:rPr>
        <w:t>I. Дополнительные и особые условия договора</w:t>
      </w:r>
      <w:bookmarkEnd w:id="116"/>
    </w:p>
    <w:p w14:paraId="001FB322" w14:textId="77777777" w:rsidR="0085447F" w:rsidRPr="0001753D" w:rsidRDefault="0085447F" w:rsidP="0085447F">
      <w:pPr>
        <w:tabs>
          <w:tab w:val="left" w:pos="992"/>
        </w:tabs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B27C963" w14:textId="77777777" w:rsidR="0085447F" w:rsidRPr="0001753D" w:rsidRDefault="0085447F" w:rsidP="0085447F">
      <w:pPr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065B0FC" w14:textId="77777777" w:rsidR="0085447F" w:rsidRPr="0001753D" w:rsidRDefault="0085447F" w:rsidP="0085447F">
      <w:pPr>
        <w:ind w:firstLine="709"/>
        <w:jc w:val="both"/>
        <w:rPr>
          <w:i/>
          <w:sz w:val="22"/>
          <w:szCs w:val="22"/>
        </w:rPr>
      </w:pPr>
      <w:r w:rsidRPr="0001753D">
        <w:rPr>
          <w:sz w:val="22"/>
          <w:szCs w:val="22"/>
        </w:rPr>
        <w:t>8.3.</w:t>
      </w:r>
      <w:r w:rsidRPr="0001753D">
        <w:rPr>
          <w:i/>
          <w:sz w:val="22"/>
          <w:szCs w:val="22"/>
        </w:rPr>
        <w:t xml:space="preserve"> </w:t>
      </w:r>
      <w:r w:rsidRPr="0001753D">
        <w:rPr>
          <w:sz w:val="22"/>
          <w:szCs w:val="22"/>
        </w:rP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843897D" w14:textId="77777777" w:rsidR="0085447F" w:rsidRPr="0001753D" w:rsidRDefault="0085447F" w:rsidP="0085447F">
      <w:pPr>
        <w:ind w:firstLine="709"/>
        <w:jc w:val="both"/>
        <w:rPr>
          <w:i/>
          <w:sz w:val="22"/>
          <w:szCs w:val="22"/>
        </w:rPr>
      </w:pPr>
      <w:r w:rsidRPr="0001753D">
        <w:rPr>
          <w:sz w:val="22"/>
          <w:szCs w:val="22"/>
        </w:rPr>
        <w:t xml:space="preserve"> </w:t>
      </w:r>
    </w:p>
    <w:p w14:paraId="51FE675C" w14:textId="77777777" w:rsidR="0085447F" w:rsidRPr="0001753D" w:rsidRDefault="0085447F" w:rsidP="0085447F">
      <w:pPr>
        <w:jc w:val="center"/>
        <w:rPr>
          <w:b/>
          <w:bCs/>
          <w:sz w:val="22"/>
          <w:szCs w:val="22"/>
        </w:rPr>
      </w:pPr>
    </w:p>
    <w:p w14:paraId="27D02471" w14:textId="77777777" w:rsidR="0085447F" w:rsidRPr="0001753D" w:rsidRDefault="0085447F" w:rsidP="0085447F">
      <w:pPr>
        <w:jc w:val="center"/>
        <w:rPr>
          <w:bCs/>
          <w:sz w:val="22"/>
          <w:szCs w:val="22"/>
        </w:rPr>
      </w:pPr>
      <w:r w:rsidRPr="0001753D">
        <w:rPr>
          <w:bCs/>
          <w:sz w:val="22"/>
          <w:szCs w:val="22"/>
          <w:lang w:val="en-US"/>
        </w:rPr>
        <w:t>IX</w:t>
      </w:r>
      <w:r w:rsidRPr="0001753D">
        <w:rPr>
          <w:bCs/>
          <w:sz w:val="22"/>
          <w:szCs w:val="22"/>
        </w:rPr>
        <w:t xml:space="preserve">. Приложения </w:t>
      </w:r>
    </w:p>
    <w:p w14:paraId="7712CBBA" w14:textId="77777777" w:rsidR="0085447F" w:rsidRPr="0001753D" w:rsidRDefault="0085447F" w:rsidP="0085447F">
      <w:pPr>
        <w:ind w:firstLine="709"/>
        <w:rPr>
          <w:sz w:val="22"/>
          <w:szCs w:val="22"/>
        </w:rPr>
      </w:pPr>
      <w:r w:rsidRPr="0001753D">
        <w:rPr>
          <w:sz w:val="22"/>
          <w:szCs w:val="22"/>
        </w:rPr>
        <w:t>К настоящему договору прилагается и является его неотъемлемой частью:</w:t>
      </w:r>
    </w:p>
    <w:p w14:paraId="271EA61E" w14:textId="77777777" w:rsidR="0085447F" w:rsidRPr="0001753D" w:rsidRDefault="0085447F" w:rsidP="0085447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  <w:rPr>
          <w:sz w:val="22"/>
          <w:szCs w:val="22"/>
        </w:rPr>
      </w:pPr>
      <w:r w:rsidRPr="0001753D">
        <w:rPr>
          <w:sz w:val="22"/>
          <w:szCs w:val="22"/>
        </w:rPr>
        <w:t>Протокол (Приложение 1)</w:t>
      </w:r>
    </w:p>
    <w:p w14:paraId="5DD79700" w14:textId="77777777" w:rsidR="0085447F" w:rsidRPr="0001753D" w:rsidRDefault="0085447F" w:rsidP="0085447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  <w:rPr>
          <w:sz w:val="22"/>
          <w:szCs w:val="22"/>
        </w:rPr>
      </w:pPr>
      <w:r w:rsidRPr="0001753D">
        <w:rPr>
          <w:sz w:val="22"/>
          <w:szCs w:val="22"/>
        </w:rPr>
        <w:t>Расчет арендной платы (Приложение 2)</w:t>
      </w:r>
    </w:p>
    <w:p w14:paraId="32C8CD7E" w14:textId="77777777" w:rsidR="0085447F" w:rsidRPr="0001753D" w:rsidRDefault="0085447F" w:rsidP="0085447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  <w:rPr>
          <w:sz w:val="22"/>
          <w:szCs w:val="22"/>
        </w:rPr>
      </w:pPr>
      <w:r w:rsidRPr="0001753D">
        <w:rPr>
          <w:sz w:val="22"/>
          <w:szCs w:val="22"/>
        </w:rPr>
        <w:t xml:space="preserve">Акт приема-передачи Земельного участка (Приложение 3). </w:t>
      </w:r>
    </w:p>
    <w:p w14:paraId="5C80233A" w14:textId="77777777" w:rsidR="0085447F" w:rsidRPr="0001753D" w:rsidRDefault="0085447F" w:rsidP="0085447F">
      <w:pPr>
        <w:tabs>
          <w:tab w:val="left" w:pos="358"/>
        </w:tabs>
        <w:jc w:val="center"/>
        <w:rPr>
          <w:sz w:val="22"/>
          <w:szCs w:val="22"/>
        </w:rPr>
      </w:pPr>
    </w:p>
    <w:p w14:paraId="3AD45AB6" w14:textId="77777777" w:rsidR="0085447F" w:rsidRPr="0001753D" w:rsidRDefault="0085447F" w:rsidP="0085447F">
      <w:pPr>
        <w:tabs>
          <w:tab w:val="left" w:pos="358"/>
        </w:tabs>
        <w:jc w:val="center"/>
        <w:rPr>
          <w:sz w:val="22"/>
          <w:szCs w:val="22"/>
        </w:rPr>
      </w:pPr>
      <w:r w:rsidRPr="0001753D">
        <w:rPr>
          <w:sz w:val="22"/>
          <w:szCs w:val="22"/>
          <w:lang w:val="en-US"/>
        </w:rPr>
        <w:t>X</w:t>
      </w:r>
      <w:r w:rsidRPr="0001753D">
        <w:rPr>
          <w:sz w:val="22"/>
          <w:szCs w:val="22"/>
        </w:rPr>
        <w:t>. Адреса, реквизиты и подписи Сторон</w:t>
      </w:r>
    </w:p>
    <w:p w14:paraId="7FA8CE82" w14:textId="77777777" w:rsidR="0085447F" w:rsidRPr="0001753D" w:rsidRDefault="0085447F" w:rsidP="0085447F">
      <w:pPr>
        <w:tabs>
          <w:tab w:val="left" w:pos="358"/>
        </w:tabs>
        <w:rPr>
          <w:sz w:val="22"/>
          <w:szCs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5447F" w:rsidRPr="0001753D" w14:paraId="714DA636" w14:textId="77777777" w:rsidTr="00710E41">
        <w:tc>
          <w:tcPr>
            <w:tcW w:w="4503" w:type="dxa"/>
          </w:tcPr>
          <w:p w14:paraId="0A073BA1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both"/>
              <w:rPr>
                <w:b/>
                <w:sz w:val="22"/>
                <w:szCs w:val="22"/>
              </w:rPr>
            </w:pPr>
            <w:r w:rsidRPr="0001753D">
              <w:rPr>
                <w:b/>
                <w:sz w:val="22"/>
                <w:szCs w:val="22"/>
              </w:rPr>
              <w:t xml:space="preserve">Арендодатель: </w:t>
            </w:r>
          </w:p>
          <w:p w14:paraId="52874044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Адрес: _________________________;</w:t>
            </w:r>
          </w:p>
          <w:p w14:paraId="29B9540F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ИНН___________________________;</w:t>
            </w:r>
          </w:p>
          <w:p w14:paraId="45DA97BE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КПП ___________________________;</w:t>
            </w:r>
          </w:p>
          <w:p w14:paraId="6DFC3B1F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 xml:space="preserve">Банковские </w:t>
            </w:r>
            <w:proofErr w:type="gramStart"/>
            <w:r w:rsidRPr="0001753D">
              <w:rPr>
                <w:sz w:val="22"/>
                <w:szCs w:val="22"/>
              </w:rPr>
              <w:t>реквизиты:_</w:t>
            </w:r>
            <w:proofErr w:type="gramEnd"/>
            <w:r w:rsidRPr="0001753D">
              <w:rPr>
                <w:sz w:val="22"/>
                <w:szCs w:val="22"/>
              </w:rPr>
              <w:t>___________;</w:t>
            </w:r>
          </w:p>
          <w:p w14:paraId="00751212" w14:textId="77777777" w:rsidR="0085447F" w:rsidRPr="0001753D" w:rsidRDefault="0085447F" w:rsidP="00710E41">
            <w:pPr>
              <w:tabs>
                <w:tab w:val="left" w:pos="916"/>
              </w:tabs>
              <w:spacing w:line="270" w:lineRule="exact"/>
              <w:jc w:val="both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 xml:space="preserve">р/с_____________________________; </w:t>
            </w:r>
          </w:p>
          <w:p w14:paraId="2642EF1E" w14:textId="77777777" w:rsidR="0085447F" w:rsidRPr="0001753D" w:rsidRDefault="0085447F" w:rsidP="00710E41">
            <w:pPr>
              <w:tabs>
                <w:tab w:val="left" w:pos="916"/>
              </w:tabs>
              <w:spacing w:line="270" w:lineRule="exact"/>
              <w:jc w:val="both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БИК ___________________________;</w:t>
            </w:r>
          </w:p>
          <w:p w14:paraId="70DC1CAD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ОКТМО________________________.</w:t>
            </w:r>
          </w:p>
          <w:p w14:paraId="474508D4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E708582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both"/>
              <w:rPr>
                <w:b/>
                <w:sz w:val="22"/>
                <w:szCs w:val="22"/>
              </w:rPr>
            </w:pPr>
            <w:r w:rsidRPr="0001753D">
              <w:rPr>
                <w:b/>
                <w:sz w:val="22"/>
                <w:szCs w:val="22"/>
              </w:rPr>
              <w:t xml:space="preserve">Арендатор: </w:t>
            </w:r>
          </w:p>
          <w:p w14:paraId="7DBE938E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Адрес_____________________________;</w:t>
            </w:r>
          </w:p>
          <w:p w14:paraId="132FABCB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ИНН______________________________;</w:t>
            </w:r>
          </w:p>
          <w:p w14:paraId="26DE524E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КПП______________________________;</w:t>
            </w:r>
          </w:p>
          <w:p w14:paraId="3A083FB8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 xml:space="preserve">Банковские </w:t>
            </w:r>
            <w:proofErr w:type="gramStart"/>
            <w:r w:rsidRPr="0001753D">
              <w:rPr>
                <w:sz w:val="22"/>
                <w:szCs w:val="22"/>
              </w:rPr>
              <w:t>реквизиты:_</w:t>
            </w:r>
            <w:proofErr w:type="gramEnd"/>
            <w:r w:rsidRPr="0001753D">
              <w:rPr>
                <w:sz w:val="22"/>
                <w:szCs w:val="22"/>
              </w:rPr>
              <w:t>______________;</w:t>
            </w:r>
          </w:p>
          <w:p w14:paraId="69815753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р/с_________________________________;</w:t>
            </w:r>
          </w:p>
          <w:p w14:paraId="21FFF10F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i/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 xml:space="preserve">в </w:t>
            </w:r>
            <w:r w:rsidRPr="0001753D">
              <w:rPr>
                <w:i/>
                <w:sz w:val="22"/>
                <w:szCs w:val="22"/>
              </w:rPr>
              <w:t>(наименование банка)</w:t>
            </w:r>
          </w:p>
          <w:p w14:paraId="72CF811F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к/с________________________________;</w:t>
            </w:r>
          </w:p>
          <w:p w14:paraId="1D9976B4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БИК _______________________________/</w:t>
            </w:r>
          </w:p>
          <w:p w14:paraId="236B955C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 xml:space="preserve">                   ________                     М.П.</w:t>
            </w:r>
          </w:p>
        </w:tc>
      </w:tr>
    </w:tbl>
    <w:p w14:paraId="4AEE63DF" w14:textId="77777777" w:rsidR="0085447F" w:rsidRPr="0001753D" w:rsidRDefault="0085447F" w:rsidP="0085447F">
      <w:pPr>
        <w:spacing w:after="400" w:line="245" w:lineRule="exact"/>
        <w:ind w:left="6600" w:right="100"/>
        <w:jc w:val="right"/>
        <w:rPr>
          <w:sz w:val="22"/>
          <w:szCs w:val="22"/>
        </w:rPr>
      </w:pPr>
      <w:r w:rsidRPr="0001753D">
        <w:rPr>
          <w:sz w:val="22"/>
          <w:szCs w:val="22"/>
        </w:rPr>
        <w:br/>
      </w:r>
      <w:r w:rsidRPr="0001753D">
        <w:rPr>
          <w:sz w:val="22"/>
          <w:szCs w:val="22"/>
        </w:rPr>
        <w:br w:type="page"/>
      </w:r>
    </w:p>
    <w:p w14:paraId="367A3E66" w14:textId="77777777" w:rsidR="0085447F" w:rsidRPr="0001753D" w:rsidRDefault="0085447F" w:rsidP="0085447F">
      <w:pPr>
        <w:spacing w:after="400" w:line="245" w:lineRule="exact"/>
        <w:ind w:left="6600" w:right="100"/>
        <w:jc w:val="right"/>
        <w:rPr>
          <w:bCs/>
          <w:sz w:val="22"/>
          <w:szCs w:val="22"/>
        </w:rPr>
      </w:pPr>
      <w:r w:rsidRPr="0001753D">
        <w:rPr>
          <w:sz w:val="22"/>
          <w:szCs w:val="22"/>
        </w:rPr>
        <w:lastRenderedPageBreak/>
        <w:t>Приложение 2 к договору аренды</w:t>
      </w:r>
      <w:r w:rsidRPr="0001753D">
        <w:rPr>
          <w:sz w:val="22"/>
          <w:szCs w:val="22"/>
        </w:rPr>
        <w:br/>
      </w:r>
      <w:r w:rsidRPr="0001753D">
        <w:rPr>
          <w:bCs/>
          <w:sz w:val="22"/>
          <w:szCs w:val="22"/>
        </w:rPr>
        <w:t>от __.__.____ № ______________</w:t>
      </w:r>
    </w:p>
    <w:p w14:paraId="0AB8A779" w14:textId="77777777" w:rsidR="0085447F" w:rsidRPr="0001753D" w:rsidRDefault="0085447F" w:rsidP="0085447F">
      <w:pPr>
        <w:spacing w:after="400" w:line="245" w:lineRule="exact"/>
        <w:ind w:right="100"/>
        <w:jc w:val="center"/>
        <w:rPr>
          <w:sz w:val="22"/>
          <w:szCs w:val="22"/>
        </w:rPr>
      </w:pPr>
      <w:r w:rsidRPr="0001753D">
        <w:rPr>
          <w:bCs/>
          <w:sz w:val="22"/>
          <w:szCs w:val="22"/>
        </w:rPr>
        <w:t>Расчет арендной платы за Земельный участок</w:t>
      </w:r>
    </w:p>
    <w:p w14:paraId="68FD8D51" w14:textId="77777777" w:rsidR="0085447F" w:rsidRPr="0001753D" w:rsidRDefault="0085447F" w:rsidP="0085447F">
      <w:pPr>
        <w:tabs>
          <w:tab w:val="left" w:pos="681"/>
        </w:tabs>
        <w:spacing w:line="270" w:lineRule="exact"/>
        <w:ind w:right="100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1. Годовая арендная плата за земельный участок определяется в соответствии с Протоколом.</w:t>
      </w:r>
    </w:p>
    <w:p w14:paraId="62235DC0" w14:textId="77777777" w:rsidR="0085447F" w:rsidRPr="0001753D" w:rsidRDefault="0085447F" w:rsidP="0085447F">
      <w:pPr>
        <w:tabs>
          <w:tab w:val="left" w:pos="681"/>
        </w:tabs>
        <w:spacing w:line="270" w:lineRule="exact"/>
        <w:ind w:left="500" w:right="100"/>
        <w:jc w:val="both"/>
        <w:rPr>
          <w:sz w:val="22"/>
          <w:szCs w:val="22"/>
        </w:rPr>
      </w:pPr>
    </w:p>
    <w:p w14:paraId="01D07C39" w14:textId="77777777" w:rsidR="0085447F" w:rsidRPr="0001753D" w:rsidRDefault="0085447F" w:rsidP="0085447F">
      <w:pPr>
        <w:tabs>
          <w:tab w:val="left" w:pos="681"/>
        </w:tabs>
        <w:spacing w:line="270" w:lineRule="exact"/>
        <w:ind w:left="500" w:right="100"/>
        <w:jc w:val="both"/>
        <w:rPr>
          <w:sz w:val="22"/>
          <w:szCs w:val="22"/>
        </w:rPr>
      </w:pPr>
    </w:p>
    <w:p w14:paraId="363A58A5" w14:textId="77777777" w:rsidR="0085447F" w:rsidRPr="0001753D" w:rsidRDefault="0085447F" w:rsidP="0085447F">
      <w:pPr>
        <w:tabs>
          <w:tab w:val="left" w:pos="681"/>
        </w:tabs>
        <w:spacing w:line="270" w:lineRule="exact"/>
        <w:ind w:left="500" w:right="100"/>
        <w:jc w:val="both"/>
        <w:rPr>
          <w:sz w:val="22"/>
          <w:szCs w:val="22"/>
        </w:rPr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5447F" w:rsidRPr="0001753D" w14:paraId="32A22F9A" w14:textId="77777777" w:rsidTr="00710E41">
        <w:tc>
          <w:tcPr>
            <w:tcW w:w="594" w:type="dxa"/>
          </w:tcPr>
          <w:p w14:paraId="776785C9" w14:textId="77777777" w:rsidR="0085447F" w:rsidRPr="0001753D" w:rsidRDefault="0085447F" w:rsidP="00710E41">
            <w:pPr>
              <w:spacing w:after="66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№ п/п</w:t>
            </w:r>
          </w:p>
        </w:tc>
        <w:tc>
          <w:tcPr>
            <w:tcW w:w="977" w:type="dxa"/>
          </w:tcPr>
          <w:p w14:paraId="59846AAD" w14:textId="77777777" w:rsidR="0085447F" w:rsidRPr="0001753D" w:rsidRDefault="0085447F" w:rsidP="00710E41">
            <w:pPr>
              <w:spacing w:after="66"/>
              <w:jc w:val="center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  <w:lang w:val="en-US"/>
              </w:rPr>
              <w:t>S</w:t>
            </w:r>
            <w:r w:rsidRPr="0001753D">
              <w:rPr>
                <w:sz w:val="22"/>
                <w:szCs w:val="22"/>
              </w:rPr>
              <w:t xml:space="preserve">, </w:t>
            </w:r>
            <w:proofErr w:type="spellStart"/>
            <w:r w:rsidRPr="0001753D">
              <w:rPr>
                <w:sz w:val="22"/>
                <w:szCs w:val="22"/>
              </w:rPr>
              <w:t>кв.м</w:t>
            </w:r>
            <w:proofErr w:type="spellEnd"/>
          </w:p>
        </w:tc>
        <w:tc>
          <w:tcPr>
            <w:tcW w:w="3365" w:type="dxa"/>
          </w:tcPr>
          <w:p w14:paraId="47FD5606" w14:textId="77777777" w:rsidR="0085447F" w:rsidRPr="0001753D" w:rsidRDefault="0085447F" w:rsidP="00710E41">
            <w:pPr>
              <w:spacing w:after="66"/>
              <w:jc w:val="center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ВРИ</w:t>
            </w:r>
          </w:p>
        </w:tc>
        <w:tc>
          <w:tcPr>
            <w:tcW w:w="1421" w:type="dxa"/>
          </w:tcPr>
          <w:p w14:paraId="5CDA0297" w14:textId="77777777" w:rsidR="0085447F" w:rsidRPr="0001753D" w:rsidRDefault="0085447F" w:rsidP="00710E41">
            <w:pPr>
              <w:spacing w:after="66"/>
              <w:jc w:val="center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Годовая арендная плата, руб.</w:t>
            </w:r>
          </w:p>
        </w:tc>
      </w:tr>
      <w:tr w:rsidR="0085447F" w:rsidRPr="0001753D" w14:paraId="240BB03C" w14:textId="77777777" w:rsidTr="00710E41">
        <w:tc>
          <w:tcPr>
            <w:tcW w:w="594" w:type="dxa"/>
          </w:tcPr>
          <w:p w14:paraId="1308EB22" w14:textId="77777777" w:rsidR="0085447F" w:rsidRPr="0001753D" w:rsidRDefault="0085447F" w:rsidP="00710E41">
            <w:pPr>
              <w:spacing w:after="66"/>
              <w:rPr>
                <w:sz w:val="22"/>
                <w:szCs w:val="22"/>
              </w:rPr>
            </w:pPr>
          </w:p>
        </w:tc>
        <w:tc>
          <w:tcPr>
            <w:tcW w:w="977" w:type="dxa"/>
          </w:tcPr>
          <w:p w14:paraId="58313611" w14:textId="77777777" w:rsidR="0085447F" w:rsidRPr="0001753D" w:rsidRDefault="0085447F" w:rsidP="00710E41">
            <w:pPr>
              <w:spacing w:after="66"/>
              <w:rPr>
                <w:sz w:val="22"/>
                <w:szCs w:val="22"/>
              </w:rPr>
            </w:pPr>
          </w:p>
        </w:tc>
        <w:tc>
          <w:tcPr>
            <w:tcW w:w="3365" w:type="dxa"/>
          </w:tcPr>
          <w:p w14:paraId="72F40549" w14:textId="77777777" w:rsidR="0085447F" w:rsidRPr="0001753D" w:rsidRDefault="0085447F" w:rsidP="00710E41">
            <w:pPr>
              <w:spacing w:after="66"/>
              <w:rPr>
                <w:sz w:val="22"/>
                <w:szCs w:val="22"/>
              </w:rPr>
            </w:pPr>
          </w:p>
        </w:tc>
        <w:tc>
          <w:tcPr>
            <w:tcW w:w="1421" w:type="dxa"/>
          </w:tcPr>
          <w:p w14:paraId="167BBCEE" w14:textId="77777777" w:rsidR="0085447F" w:rsidRPr="0001753D" w:rsidRDefault="0085447F" w:rsidP="00710E41">
            <w:pPr>
              <w:spacing w:after="66"/>
              <w:rPr>
                <w:sz w:val="22"/>
                <w:szCs w:val="22"/>
              </w:rPr>
            </w:pPr>
          </w:p>
        </w:tc>
      </w:tr>
    </w:tbl>
    <w:p w14:paraId="6F74A2FE" w14:textId="77777777" w:rsidR="0085447F" w:rsidRPr="0001753D" w:rsidRDefault="0085447F" w:rsidP="0085447F">
      <w:pPr>
        <w:spacing w:after="66"/>
        <w:ind w:left="220"/>
        <w:rPr>
          <w:sz w:val="22"/>
          <w:szCs w:val="22"/>
        </w:rPr>
      </w:pPr>
    </w:p>
    <w:p w14:paraId="689DE920" w14:textId="77777777" w:rsidR="0085447F" w:rsidRPr="0001753D" w:rsidRDefault="0085447F" w:rsidP="0085447F">
      <w:pPr>
        <w:spacing w:after="66"/>
        <w:ind w:left="220"/>
        <w:rPr>
          <w:sz w:val="22"/>
          <w:szCs w:val="22"/>
        </w:rPr>
      </w:pPr>
    </w:p>
    <w:p w14:paraId="0D055E66" w14:textId="77777777" w:rsidR="0085447F" w:rsidRPr="0001753D" w:rsidRDefault="0085447F" w:rsidP="0085447F">
      <w:pPr>
        <w:spacing w:after="66"/>
        <w:ind w:left="220"/>
        <w:rPr>
          <w:sz w:val="22"/>
          <w:szCs w:val="22"/>
        </w:rPr>
      </w:pPr>
      <w:r w:rsidRPr="0001753D">
        <w:rPr>
          <w:sz w:val="22"/>
          <w:szCs w:val="22"/>
        </w:rPr>
        <w:t>2. Годовая арендная плата за Земельный участок составляет _______________ рублей, а сумма ежемесячного платежа:</w:t>
      </w:r>
    </w:p>
    <w:p w14:paraId="22032681" w14:textId="77777777" w:rsidR="0085447F" w:rsidRPr="0001753D" w:rsidRDefault="0085447F" w:rsidP="0085447F">
      <w:pPr>
        <w:spacing w:after="66"/>
        <w:ind w:left="220"/>
        <w:rPr>
          <w:sz w:val="22"/>
          <w:szCs w:val="22"/>
        </w:rPr>
      </w:pPr>
      <w:r w:rsidRPr="0001753D">
        <w:rPr>
          <w:sz w:val="22"/>
          <w:szCs w:val="22"/>
        </w:rPr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5447F" w:rsidRPr="0001753D" w14:paraId="781BC326" w14:textId="77777777" w:rsidTr="00710E41">
        <w:tc>
          <w:tcPr>
            <w:tcW w:w="2552" w:type="dxa"/>
          </w:tcPr>
          <w:p w14:paraId="6DE8E639" w14:textId="77777777" w:rsidR="0085447F" w:rsidRPr="0001753D" w:rsidRDefault="0085447F" w:rsidP="00710E41">
            <w:pPr>
              <w:spacing w:after="66"/>
              <w:rPr>
                <w:sz w:val="22"/>
                <w:szCs w:val="22"/>
              </w:rPr>
            </w:pPr>
          </w:p>
        </w:tc>
        <w:tc>
          <w:tcPr>
            <w:tcW w:w="2551" w:type="dxa"/>
          </w:tcPr>
          <w:p w14:paraId="1AD4FDDD" w14:textId="77777777" w:rsidR="0085447F" w:rsidRPr="0001753D" w:rsidRDefault="0085447F" w:rsidP="00710E41">
            <w:pPr>
              <w:spacing w:after="66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Арендная плата (руб.)</w:t>
            </w:r>
          </w:p>
        </w:tc>
      </w:tr>
      <w:tr w:rsidR="0085447F" w:rsidRPr="0001753D" w14:paraId="5CC20FDC" w14:textId="77777777" w:rsidTr="00710E41">
        <w:tc>
          <w:tcPr>
            <w:tcW w:w="2552" w:type="dxa"/>
          </w:tcPr>
          <w:p w14:paraId="5C1A8E07" w14:textId="77777777" w:rsidR="0085447F" w:rsidRPr="0001753D" w:rsidRDefault="0085447F" w:rsidP="00710E41">
            <w:pPr>
              <w:spacing w:after="66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Месяц</w:t>
            </w:r>
          </w:p>
        </w:tc>
        <w:tc>
          <w:tcPr>
            <w:tcW w:w="2551" w:type="dxa"/>
          </w:tcPr>
          <w:p w14:paraId="01C77AE3" w14:textId="77777777" w:rsidR="0085447F" w:rsidRPr="0001753D" w:rsidRDefault="0085447F" w:rsidP="00710E41">
            <w:pPr>
              <w:spacing w:after="66"/>
              <w:rPr>
                <w:sz w:val="22"/>
                <w:szCs w:val="22"/>
              </w:rPr>
            </w:pPr>
          </w:p>
        </w:tc>
      </w:tr>
      <w:tr w:rsidR="0085447F" w:rsidRPr="0001753D" w14:paraId="435DED9F" w14:textId="77777777" w:rsidTr="00710E41">
        <w:tc>
          <w:tcPr>
            <w:tcW w:w="2552" w:type="dxa"/>
          </w:tcPr>
          <w:p w14:paraId="1BE74A03" w14:textId="77777777" w:rsidR="0085447F" w:rsidRPr="0001753D" w:rsidRDefault="0085447F" w:rsidP="00710E41">
            <w:pPr>
              <w:spacing w:after="66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>Месяц*</w:t>
            </w:r>
          </w:p>
        </w:tc>
        <w:tc>
          <w:tcPr>
            <w:tcW w:w="2551" w:type="dxa"/>
          </w:tcPr>
          <w:p w14:paraId="130F0C77" w14:textId="77777777" w:rsidR="0085447F" w:rsidRPr="0001753D" w:rsidRDefault="0085447F" w:rsidP="00710E41">
            <w:pPr>
              <w:spacing w:after="66"/>
              <w:rPr>
                <w:sz w:val="22"/>
                <w:szCs w:val="22"/>
              </w:rPr>
            </w:pPr>
          </w:p>
        </w:tc>
      </w:tr>
    </w:tbl>
    <w:p w14:paraId="0571D60A" w14:textId="77777777" w:rsidR="0085447F" w:rsidRPr="0001753D" w:rsidRDefault="0085447F" w:rsidP="0085447F">
      <w:pPr>
        <w:spacing w:line="274" w:lineRule="exact"/>
        <w:ind w:left="220" w:right="100" w:firstLine="280"/>
        <w:rPr>
          <w:bCs/>
          <w:sz w:val="22"/>
          <w:szCs w:val="22"/>
        </w:rPr>
      </w:pPr>
    </w:p>
    <w:p w14:paraId="7B2CF8F9" w14:textId="77777777" w:rsidR="0085447F" w:rsidRPr="0001753D" w:rsidRDefault="0085447F" w:rsidP="0085447F">
      <w:pPr>
        <w:spacing w:line="274" w:lineRule="exact"/>
        <w:ind w:left="860" w:right="100"/>
        <w:rPr>
          <w:sz w:val="22"/>
          <w:szCs w:val="22"/>
        </w:rPr>
      </w:pPr>
      <w:r w:rsidRPr="0001753D">
        <w:rPr>
          <w:sz w:val="22"/>
          <w:szCs w:val="22"/>
        </w:rPr>
        <w:t xml:space="preserve">* указывается сумма платежа за неполный период с обязательным указанием неполного периода. </w:t>
      </w:r>
    </w:p>
    <w:p w14:paraId="07586345" w14:textId="77777777" w:rsidR="0085447F" w:rsidRPr="0001753D" w:rsidRDefault="0085447F" w:rsidP="0085447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4E4F673" w14:textId="77777777" w:rsidR="0085447F" w:rsidRPr="0001753D" w:rsidRDefault="0085447F" w:rsidP="0085447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ECF964F" w14:textId="77777777" w:rsidR="0085447F" w:rsidRPr="0001753D" w:rsidRDefault="0085447F" w:rsidP="0085447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CC62A31" w14:textId="77777777" w:rsidR="0085447F" w:rsidRPr="0001753D" w:rsidRDefault="0085447F" w:rsidP="0085447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94D7D4F" w14:textId="77777777" w:rsidR="0085447F" w:rsidRPr="0001753D" w:rsidRDefault="0085447F" w:rsidP="0085447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CCCFB91" w14:textId="77777777" w:rsidR="0085447F" w:rsidRPr="0001753D" w:rsidRDefault="0085447F" w:rsidP="0085447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EDBC888" w14:textId="77777777" w:rsidR="0085447F" w:rsidRPr="0001753D" w:rsidRDefault="0085447F" w:rsidP="0085447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0A907F7" w14:textId="77777777" w:rsidR="0085447F" w:rsidRPr="0001753D" w:rsidRDefault="0085447F" w:rsidP="0085447F">
      <w:pPr>
        <w:spacing w:line="274" w:lineRule="exact"/>
        <w:ind w:left="220" w:right="100" w:firstLine="280"/>
        <w:jc w:val="center"/>
        <w:rPr>
          <w:sz w:val="22"/>
          <w:szCs w:val="22"/>
        </w:rPr>
      </w:pPr>
      <w:r w:rsidRPr="0001753D">
        <w:rPr>
          <w:sz w:val="22"/>
          <w:szCs w:val="22"/>
        </w:rPr>
        <w:t>Подписи сторон</w:t>
      </w:r>
    </w:p>
    <w:p w14:paraId="6FA33A43" w14:textId="77777777" w:rsidR="0085447F" w:rsidRPr="0001753D" w:rsidRDefault="0085447F" w:rsidP="0085447F">
      <w:pPr>
        <w:spacing w:line="274" w:lineRule="exact"/>
        <w:ind w:left="220" w:right="100" w:firstLine="280"/>
        <w:jc w:val="center"/>
        <w:rPr>
          <w:sz w:val="22"/>
          <w:szCs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5447F" w:rsidRPr="0001753D" w14:paraId="10AAC4C4" w14:textId="77777777" w:rsidTr="00710E41">
        <w:tc>
          <w:tcPr>
            <w:tcW w:w="4503" w:type="dxa"/>
          </w:tcPr>
          <w:p w14:paraId="63FF0AA2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both"/>
              <w:rPr>
                <w:b/>
                <w:sz w:val="22"/>
                <w:szCs w:val="22"/>
              </w:rPr>
            </w:pPr>
            <w:r w:rsidRPr="0001753D">
              <w:rPr>
                <w:b/>
                <w:sz w:val="22"/>
                <w:szCs w:val="22"/>
                <w:u w:val="single"/>
              </w:rPr>
              <w:t>Арендодатель</w:t>
            </w:r>
            <w:r w:rsidRPr="0001753D">
              <w:rPr>
                <w:b/>
                <w:sz w:val="22"/>
                <w:szCs w:val="22"/>
              </w:rPr>
              <w:t xml:space="preserve">: </w:t>
            </w:r>
          </w:p>
          <w:p w14:paraId="4A47DC9E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41E7653A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14:paraId="65233504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 xml:space="preserve">                   ________                     М.П.</w:t>
            </w:r>
          </w:p>
          <w:p w14:paraId="12B5B738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 xml:space="preserve"> </w:t>
            </w:r>
          </w:p>
          <w:p w14:paraId="60428DDF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068" w:type="dxa"/>
          </w:tcPr>
          <w:p w14:paraId="74499C7E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both"/>
              <w:rPr>
                <w:b/>
                <w:sz w:val="22"/>
                <w:szCs w:val="22"/>
              </w:rPr>
            </w:pPr>
            <w:r w:rsidRPr="0001753D">
              <w:rPr>
                <w:b/>
                <w:sz w:val="22"/>
                <w:szCs w:val="22"/>
                <w:u w:val="single"/>
              </w:rPr>
              <w:t>Арендатор</w:t>
            </w:r>
            <w:r w:rsidRPr="0001753D">
              <w:rPr>
                <w:b/>
                <w:sz w:val="22"/>
                <w:szCs w:val="22"/>
              </w:rPr>
              <w:t xml:space="preserve">: </w:t>
            </w:r>
          </w:p>
          <w:p w14:paraId="470590F9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3B977C65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14:paraId="3D8C03A9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 xml:space="preserve">                   ________                     М.П.</w:t>
            </w:r>
          </w:p>
          <w:p w14:paraId="3F75437C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</w:tbl>
    <w:p w14:paraId="024B4915" w14:textId="77777777" w:rsidR="0085447F" w:rsidRPr="0001753D" w:rsidRDefault="0085447F" w:rsidP="0085447F">
      <w:pPr>
        <w:spacing w:line="274" w:lineRule="exact"/>
        <w:ind w:left="220" w:right="100" w:firstLine="280"/>
        <w:jc w:val="both"/>
        <w:rPr>
          <w:sz w:val="22"/>
          <w:szCs w:val="22"/>
        </w:rPr>
      </w:pPr>
    </w:p>
    <w:p w14:paraId="1D3F4EBF" w14:textId="77777777" w:rsidR="0085447F" w:rsidRPr="0001753D" w:rsidRDefault="0085447F" w:rsidP="0085447F">
      <w:pPr>
        <w:spacing w:line="274" w:lineRule="exact"/>
        <w:ind w:left="220" w:right="100" w:firstLine="280"/>
        <w:jc w:val="both"/>
        <w:rPr>
          <w:sz w:val="22"/>
          <w:szCs w:val="22"/>
        </w:rPr>
      </w:pPr>
    </w:p>
    <w:p w14:paraId="20BCBDFF" w14:textId="77777777" w:rsidR="0085447F" w:rsidRPr="0001753D" w:rsidRDefault="0085447F" w:rsidP="0085447F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sz w:val="22"/>
          <w:szCs w:val="22"/>
          <w:lang w:eastAsia="en-US"/>
        </w:rPr>
      </w:pPr>
    </w:p>
    <w:p w14:paraId="03D1AA7E" w14:textId="77777777" w:rsidR="0085447F" w:rsidRPr="0001753D" w:rsidRDefault="0085447F" w:rsidP="0085447F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sz w:val="22"/>
          <w:szCs w:val="22"/>
          <w:lang w:eastAsia="en-US"/>
        </w:rPr>
      </w:pPr>
    </w:p>
    <w:p w14:paraId="1D8668DC" w14:textId="77777777" w:rsidR="0085447F" w:rsidRPr="0001753D" w:rsidRDefault="0085447F" w:rsidP="0085447F">
      <w:pPr>
        <w:spacing w:line="274" w:lineRule="exact"/>
        <w:ind w:left="220" w:right="100" w:firstLine="280"/>
        <w:rPr>
          <w:sz w:val="22"/>
          <w:szCs w:val="22"/>
        </w:rPr>
      </w:pPr>
    </w:p>
    <w:p w14:paraId="48718588" w14:textId="77777777" w:rsidR="0085447F" w:rsidRPr="0001753D" w:rsidRDefault="0085447F" w:rsidP="0085447F">
      <w:pPr>
        <w:spacing w:line="274" w:lineRule="exact"/>
        <w:ind w:left="220" w:right="100" w:firstLine="280"/>
        <w:rPr>
          <w:sz w:val="22"/>
          <w:szCs w:val="22"/>
        </w:rPr>
      </w:pPr>
    </w:p>
    <w:p w14:paraId="461C826E" w14:textId="77777777" w:rsidR="0085447F" w:rsidRDefault="0085447F" w:rsidP="0085447F">
      <w:pPr>
        <w:suppressAutoHyphens w:val="0"/>
        <w:rPr>
          <w:rFonts w:eastAsia="Calibri"/>
          <w:sz w:val="22"/>
          <w:szCs w:val="22"/>
          <w:lang w:eastAsia="en-US"/>
        </w:rPr>
      </w:pPr>
      <w:r>
        <w:rPr>
          <w:rFonts w:eastAsia="Calibri"/>
          <w:sz w:val="22"/>
          <w:szCs w:val="22"/>
          <w:lang w:eastAsia="en-US"/>
        </w:rPr>
        <w:br w:type="page"/>
      </w:r>
    </w:p>
    <w:p w14:paraId="4EC48F80" w14:textId="77777777" w:rsidR="0085447F" w:rsidRPr="0001753D" w:rsidRDefault="0085447F" w:rsidP="0085447F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z w:val="22"/>
          <w:szCs w:val="22"/>
          <w:lang w:eastAsia="en-US"/>
        </w:rPr>
      </w:pPr>
      <w:r w:rsidRPr="0001753D">
        <w:rPr>
          <w:rFonts w:eastAsia="Calibri"/>
          <w:sz w:val="22"/>
          <w:szCs w:val="22"/>
          <w:lang w:eastAsia="en-US"/>
        </w:rPr>
        <w:lastRenderedPageBreak/>
        <w:t>Приложение 3 к договору аренды</w:t>
      </w:r>
      <w:bookmarkStart w:id="117" w:name="bookmark19"/>
    </w:p>
    <w:p w14:paraId="65C1FDA9" w14:textId="77777777" w:rsidR="0085447F" w:rsidRPr="0001753D" w:rsidRDefault="0085447F" w:rsidP="0085447F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2"/>
          <w:szCs w:val="22"/>
          <w:lang w:eastAsia="en-US"/>
        </w:rPr>
      </w:pPr>
      <w:r w:rsidRPr="0001753D">
        <w:rPr>
          <w:rFonts w:eastAsia="Calibri"/>
          <w:sz w:val="22"/>
          <w:szCs w:val="22"/>
          <w:lang w:eastAsia="en-US"/>
        </w:rPr>
        <w:t>от ___________ № ___________</w:t>
      </w:r>
      <w:r w:rsidRPr="0001753D">
        <w:rPr>
          <w:rFonts w:eastAsia="Calibri"/>
          <w:bCs/>
          <w:sz w:val="22"/>
          <w:szCs w:val="22"/>
          <w:lang w:eastAsia="en-US"/>
        </w:rPr>
        <w:t>_</w:t>
      </w:r>
    </w:p>
    <w:p w14:paraId="5E2D2644" w14:textId="77777777" w:rsidR="0085447F" w:rsidRPr="0001753D" w:rsidRDefault="0085447F" w:rsidP="0085447F">
      <w:pPr>
        <w:keepNext/>
        <w:keepLines/>
        <w:spacing w:after="9" w:line="230" w:lineRule="exact"/>
        <w:ind w:left="4620"/>
        <w:rPr>
          <w:spacing w:val="70"/>
          <w:sz w:val="22"/>
          <w:szCs w:val="22"/>
        </w:rPr>
      </w:pPr>
    </w:p>
    <w:p w14:paraId="0521F1CC" w14:textId="77777777" w:rsidR="0085447F" w:rsidRPr="0001753D" w:rsidRDefault="0085447F" w:rsidP="0085447F">
      <w:pPr>
        <w:keepNext/>
        <w:keepLines/>
        <w:spacing w:after="9" w:line="230" w:lineRule="exact"/>
        <w:ind w:left="4620"/>
        <w:rPr>
          <w:b/>
          <w:sz w:val="22"/>
          <w:szCs w:val="22"/>
        </w:rPr>
      </w:pPr>
      <w:r w:rsidRPr="0001753D">
        <w:rPr>
          <w:spacing w:val="70"/>
          <w:sz w:val="22"/>
          <w:szCs w:val="22"/>
        </w:rPr>
        <w:t>АКТ</w:t>
      </w:r>
      <w:bookmarkEnd w:id="117"/>
    </w:p>
    <w:p w14:paraId="0245D297" w14:textId="77777777" w:rsidR="0085447F" w:rsidRPr="0001753D" w:rsidRDefault="0085447F" w:rsidP="0085447F">
      <w:pPr>
        <w:keepNext/>
        <w:keepLines/>
        <w:spacing w:after="131" w:line="230" w:lineRule="exact"/>
        <w:ind w:left="2840"/>
        <w:rPr>
          <w:sz w:val="22"/>
          <w:szCs w:val="22"/>
        </w:rPr>
      </w:pPr>
      <w:bookmarkStart w:id="118" w:name="bookmark20"/>
      <w:r w:rsidRPr="0001753D">
        <w:rPr>
          <w:sz w:val="22"/>
          <w:szCs w:val="22"/>
        </w:rPr>
        <w:t>приема-передачи земельного участка</w:t>
      </w:r>
      <w:bookmarkEnd w:id="118"/>
    </w:p>
    <w:p w14:paraId="4BAC962A" w14:textId="77777777" w:rsidR="0085447F" w:rsidRPr="0001753D" w:rsidRDefault="0085447F" w:rsidP="0085447F">
      <w:pPr>
        <w:keepNext/>
        <w:keepLines/>
        <w:spacing w:line="230" w:lineRule="exact"/>
        <w:rPr>
          <w:sz w:val="22"/>
          <w:szCs w:val="22"/>
        </w:rPr>
      </w:pPr>
    </w:p>
    <w:p w14:paraId="3709A2A7" w14:textId="77777777" w:rsidR="0085447F" w:rsidRPr="0001753D" w:rsidRDefault="0085447F" w:rsidP="0085447F">
      <w:pPr>
        <w:keepNext/>
        <w:keepLines/>
        <w:suppressAutoHyphens w:val="0"/>
        <w:spacing w:line="260" w:lineRule="exact"/>
        <w:ind w:left="6663" w:hanging="284"/>
        <w:outlineLvl w:val="2"/>
        <w:rPr>
          <w:rFonts w:eastAsia="Calibri"/>
          <w:bCs/>
          <w:sz w:val="22"/>
          <w:szCs w:val="22"/>
          <w:lang w:eastAsia="en-US"/>
        </w:rPr>
      </w:pPr>
      <w:r w:rsidRPr="0001753D">
        <w:rPr>
          <w:rFonts w:eastAsia="Calibri"/>
          <w:sz w:val="22"/>
          <w:szCs w:val="22"/>
          <w:lang w:eastAsia="en-US"/>
        </w:rPr>
        <w:t>от ___________ № ____________</w:t>
      </w:r>
    </w:p>
    <w:p w14:paraId="07B19F89" w14:textId="77777777" w:rsidR="0085447F" w:rsidRPr="0001753D" w:rsidRDefault="0085447F" w:rsidP="0085447F">
      <w:pPr>
        <w:keepNext/>
        <w:keepLines/>
        <w:spacing w:after="131" w:line="230" w:lineRule="exact"/>
        <w:ind w:left="2840"/>
        <w:jc w:val="right"/>
        <w:rPr>
          <w:b/>
          <w:sz w:val="22"/>
          <w:szCs w:val="22"/>
        </w:rPr>
      </w:pPr>
    </w:p>
    <w:p w14:paraId="44420D75" w14:textId="77777777" w:rsidR="0085447F" w:rsidRPr="0001753D" w:rsidRDefault="0085447F" w:rsidP="0085447F">
      <w:pPr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>____________________________________________________, (ОГРН ___________________, ИНН/КПП ___________/______________, в лице ______________________</w:t>
      </w:r>
      <w:r w:rsidRPr="0001753D">
        <w:rPr>
          <w:bCs/>
          <w:sz w:val="22"/>
          <w:szCs w:val="22"/>
          <w:shd w:val="clear" w:color="auto" w:fill="FFFFFF"/>
        </w:rPr>
        <w:t>,</w:t>
      </w:r>
      <w:r w:rsidRPr="0001753D">
        <w:rPr>
          <w:sz w:val="22"/>
          <w:szCs w:val="22"/>
        </w:rPr>
        <w:t xml:space="preserve"> </w:t>
      </w:r>
      <w:proofErr w:type="spellStart"/>
      <w:r w:rsidRPr="0001753D">
        <w:rPr>
          <w:sz w:val="22"/>
          <w:szCs w:val="22"/>
        </w:rPr>
        <w:t>действующ</w:t>
      </w:r>
      <w:proofErr w:type="spellEnd"/>
      <w:r w:rsidRPr="0001753D">
        <w:rPr>
          <w:sz w:val="22"/>
          <w:szCs w:val="22"/>
        </w:rPr>
        <w:t xml:space="preserve">__ на основании __________, зарегистрированного _________________________________, именуем__ в дальнейшем </w:t>
      </w:r>
      <w:r w:rsidRPr="0001753D">
        <w:rPr>
          <w:b/>
          <w:bCs/>
          <w:sz w:val="22"/>
          <w:szCs w:val="22"/>
          <w:shd w:val="clear" w:color="auto" w:fill="FFFFFF"/>
        </w:rPr>
        <w:t>Арендодатель</w:t>
      </w:r>
      <w:r w:rsidRPr="0001753D">
        <w:rPr>
          <w:bCs/>
          <w:sz w:val="22"/>
          <w:szCs w:val="22"/>
          <w:shd w:val="clear" w:color="auto" w:fill="FFFFFF"/>
        </w:rPr>
        <w:t>,</w:t>
      </w:r>
      <w:r w:rsidRPr="0001753D">
        <w:rPr>
          <w:sz w:val="22"/>
          <w:szCs w:val="22"/>
        </w:rPr>
        <w:t xml:space="preserve"> юридический адрес: Московская область, ______________________, с одной стороны, и</w:t>
      </w:r>
    </w:p>
    <w:p w14:paraId="350B0E4E" w14:textId="77777777" w:rsidR="0085447F" w:rsidRPr="0001753D" w:rsidRDefault="0085447F" w:rsidP="0085447F">
      <w:pPr>
        <w:ind w:firstLine="709"/>
        <w:jc w:val="both"/>
        <w:rPr>
          <w:sz w:val="22"/>
          <w:szCs w:val="22"/>
        </w:rPr>
      </w:pPr>
      <w:r w:rsidRPr="0001753D">
        <w:rPr>
          <w:sz w:val="22"/>
          <w:szCs w:val="22"/>
        </w:rPr>
        <w:t xml:space="preserve">________________________________, (ОГРН ______________, ИНН/КПП ______________/_________________, юридический </w:t>
      </w:r>
      <w:proofErr w:type="gramStart"/>
      <w:r w:rsidRPr="0001753D">
        <w:rPr>
          <w:sz w:val="22"/>
          <w:szCs w:val="22"/>
        </w:rPr>
        <w:t>адрес:_</w:t>
      </w:r>
      <w:proofErr w:type="gramEnd"/>
      <w:r w:rsidRPr="0001753D">
        <w:rPr>
          <w:sz w:val="22"/>
          <w:szCs w:val="22"/>
        </w:rPr>
        <w:t>________________, в лице _______________</w:t>
      </w:r>
      <w:r w:rsidRPr="0001753D">
        <w:rPr>
          <w:bCs/>
          <w:sz w:val="22"/>
          <w:szCs w:val="22"/>
          <w:shd w:val="clear" w:color="auto" w:fill="FFFFFF"/>
        </w:rPr>
        <w:t>,</w:t>
      </w:r>
      <w:r w:rsidRPr="0001753D">
        <w:rPr>
          <w:sz w:val="22"/>
          <w:szCs w:val="22"/>
        </w:rPr>
        <w:t xml:space="preserve"> </w:t>
      </w:r>
      <w:proofErr w:type="spellStart"/>
      <w:r w:rsidRPr="0001753D">
        <w:rPr>
          <w:sz w:val="22"/>
          <w:szCs w:val="22"/>
        </w:rPr>
        <w:t>действующ</w:t>
      </w:r>
      <w:proofErr w:type="spellEnd"/>
      <w:r w:rsidRPr="0001753D">
        <w:rPr>
          <w:sz w:val="22"/>
          <w:szCs w:val="22"/>
        </w:rPr>
        <w:t>___ на основании ___________, с другой стороны, именуемое в дальнейшем</w:t>
      </w:r>
      <w:r w:rsidRPr="0001753D">
        <w:rPr>
          <w:bCs/>
          <w:sz w:val="22"/>
          <w:szCs w:val="22"/>
          <w:shd w:val="clear" w:color="auto" w:fill="FFFFFF"/>
        </w:rPr>
        <w:t xml:space="preserve"> </w:t>
      </w:r>
      <w:r w:rsidRPr="0001753D">
        <w:rPr>
          <w:b/>
          <w:bCs/>
          <w:sz w:val="22"/>
          <w:szCs w:val="22"/>
          <w:shd w:val="clear" w:color="auto" w:fill="FFFFFF"/>
        </w:rPr>
        <w:t>Арендатор</w:t>
      </w:r>
      <w:r w:rsidRPr="0001753D">
        <w:rPr>
          <w:bCs/>
          <w:sz w:val="22"/>
          <w:szCs w:val="22"/>
          <w:shd w:val="clear" w:color="auto" w:fill="FFFFFF"/>
        </w:rPr>
        <w:t>,</w:t>
      </w:r>
      <w:r w:rsidRPr="0001753D">
        <w:rPr>
          <w:sz w:val="22"/>
          <w:szCs w:val="22"/>
        </w:rPr>
        <w:t xml:space="preserve"> при совместном упоминании, именуемые в дальнейшем</w:t>
      </w:r>
      <w:r w:rsidRPr="0001753D">
        <w:rPr>
          <w:bCs/>
          <w:sz w:val="22"/>
          <w:szCs w:val="22"/>
          <w:shd w:val="clear" w:color="auto" w:fill="FFFFFF"/>
        </w:rPr>
        <w:t xml:space="preserve"> </w:t>
      </w:r>
      <w:r w:rsidRPr="0001753D">
        <w:rPr>
          <w:b/>
          <w:bCs/>
          <w:sz w:val="22"/>
          <w:szCs w:val="22"/>
          <w:shd w:val="clear" w:color="auto" w:fill="FFFFFF"/>
        </w:rPr>
        <w:t>Стороны,</w:t>
      </w:r>
      <w:r w:rsidRPr="0001753D">
        <w:rPr>
          <w:sz w:val="22"/>
          <w:szCs w:val="22"/>
        </w:rPr>
        <w:t xml:space="preserve"> на основании __________________</w:t>
      </w:r>
      <w:r w:rsidRPr="0001753D">
        <w:rPr>
          <w:bCs/>
          <w:sz w:val="22"/>
          <w:szCs w:val="22"/>
          <w:shd w:val="clear" w:color="auto" w:fill="FFFFFF"/>
        </w:rPr>
        <w:t>,</w:t>
      </w:r>
      <w:r w:rsidRPr="0001753D">
        <w:rPr>
          <w:sz w:val="22"/>
          <w:szCs w:val="22"/>
        </w:rP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30A726" w14:textId="77777777" w:rsidR="0085447F" w:rsidRPr="0001753D" w:rsidRDefault="0085447F" w:rsidP="0085447F">
      <w:pPr>
        <w:ind w:firstLine="709"/>
        <w:jc w:val="both"/>
        <w:rPr>
          <w:bCs/>
          <w:sz w:val="22"/>
          <w:szCs w:val="22"/>
        </w:rPr>
      </w:pPr>
      <w:r w:rsidRPr="0001753D">
        <w:rPr>
          <w:sz w:val="22"/>
          <w:szCs w:val="22"/>
        </w:rPr>
        <w:t>1. Арендодатель передал, а Арендатор принял во</w:t>
      </w:r>
      <w:bookmarkStart w:id="119" w:name="bookmark21"/>
      <w:r w:rsidRPr="0001753D">
        <w:rPr>
          <w:sz w:val="22"/>
          <w:szCs w:val="22"/>
        </w:rPr>
        <w:t xml:space="preserve"> временное владение и пользование за плату </w:t>
      </w:r>
      <w:r w:rsidRPr="0001753D">
        <w:rPr>
          <w:bCs/>
          <w:sz w:val="22"/>
          <w:szCs w:val="22"/>
        </w:rPr>
        <w:t xml:space="preserve">Земельный участок </w:t>
      </w:r>
      <w:bookmarkEnd w:id="119"/>
      <w:r w:rsidRPr="0001753D">
        <w:rPr>
          <w:bCs/>
          <w:sz w:val="22"/>
          <w:szCs w:val="22"/>
        </w:rPr>
        <w:t xml:space="preserve">площадью ____ </w:t>
      </w:r>
      <w:proofErr w:type="spellStart"/>
      <w:r w:rsidRPr="0001753D">
        <w:rPr>
          <w:bCs/>
          <w:sz w:val="22"/>
          <w:szCs w:val="22"/>
        </w:rPr>
        <w:t>кв.м</w:t>
      </w:r>
      <w:proofErr w:type="spellEnd"/>
      <w:r w:rsidRPr="0001753D">
        <w:rPr>
          <w:bCs/>
          <w:sz w:val="22"/>
          <w:szCs w:val="22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98903FE" w14:textId="77777777" w:rsidR="0085447F" w:rsidRPr="0001753D" w:rsidRDefault="0085447F" w:rsidP="0085447F">
      <w:pPr>
        <w:ind w:firstLine="709"/>
        <w:jc w:val="both"/>
        <w:rPr>
          <w:bCs/>
          <w:sz w:val="22"/>
          <w:szCs w:val="22"/>
        </w:rPr>
      </w:pPr>
      <w:r w:rsidRPr="0001753D">
        <w:rPr>
          <w:bCs/>
          <w:sz w:val="22"/>
          <w:szCs w:val="22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86B0109" w14:textId="77777777" w:rsidR="0085447F" w:rsidRPr="0001753D" w:rsidRDefault="0085447F" w:rsidP="0085447F">
      <w:pPr>
        <w:ind w:firstLine="709"/>
        <w:jc w:val="both"/>
        <w:rPr>
          <w:bCs/>
          <w:sz w:val="22"/>
          <w:szCs w:val="22"/>
        </w:rPr>
      </w:pPr>
      <w:r w:rsidRPr="0001753D">
        <w:rPr>
          <w:bCs/>
          <w:sz w:val="22"/>
          <w:szCs w:val="22"/>
        </w:rPr>
        <w:t>3. Арендатор претензий к Арендодателю не имеет.</w:t>
      </w:r>
    </w:p>
    <w:p w14:paraId="3C13A756" w14:textId="77777777" w:rsidR="0085447F" w:rsidRPr="0001753D" w:rsidRDefault="0085447F" w:rsidP="0085447F">
      <w:pPr>
        <w:spacing w:line="299" w:lineRule="exact"/>
        <w:ind w:left="100" w:firstLine="300"/>
        <w:rPr>
          <w:sz w:val="22"/>
          <w:szCs w:val="22"/>
        </w:rPr>
      </w:pPr>
    </w:p>
    <w:p w14:paraId="59076BD4" w14:textId="77777777" w:rsidR="0085447F" w:rsidRPr="0001753D" w:rsidRDefault="0085447F" w:rsidP="0085447F">
      <w:pPr>
        <w:tabs>
          <w:tab w:val="left" w:pos="358"/>
        </w:tabs>
        <w:jc w:val="center"/>
        <w:rPr>
          <w:sz w:val="22"/>
          <w:szCs w:val="22"/>
        </w:rPr>
      </w:pPr>
    </w:p>
    <w:p w14:paraId="0CC078D7" w14:textId="77777777" w:rsidR="0085447F" w:rsidRPr="0001753D" w:rsidRDefault="0085447F" w:rsidP="0085447F">
      <w:pPr>
        <w:tabs>
          <w:tab w:val="left" w:pos="358"/>
        </w:tabs>
        <w:jc w:val="center"/>
        <w:rPr>
          <w:sz w:val="22"/>
          <w:szCs w:val="22"/>
        </w:rPr>
      </w:pPr>
    </w:p>
    <w:p w14:paraId="4EE874E5" w14:textId="77777777" w:rsidR="0085447F" w:rsidRPr="0001753D" w:rsidRDefault="0085447F" w:rsidP="0085447F">
      <w:pPr>
        <w:tabs>
          <w:tab w:val="left" w:pos="358"/>
        </w:tabs>
        <w:jc w:val="center"/>
        <w:rPr>
          <w:sz w:val="22"/>
          <w:szCs w:val="22"/>
        </w:rPr>
      </w:pPr>
    </w:p>
    <w:p w14:paraId="46D95626" w14:textId="77777777" w:rsidR="0085447F" w:rsidRPr="0001753D" w:rsidRDefault="0085447F" w:rsidP="0085447F">
      <w:pPr>
        <w:tabs>
          <w:tab w:val="left" w:pos="358"/>
        </w:tabs>
        <w:jc w:val="center"/>
        <w:rPr>
          <w:sz w:val="22"/>
          <w:szCs w:val="22"/>
        </w:rPr>
      </w:pPr>
      <w:r w:rsidRPr="0001753D">
        <w:rPr>
          <w:sz w:val="22"/>
          <w:szCs w:val="22"/>
        </w:rPr>
        <w:t>Подписи Сторон</w:t>
      </w:r>
    </w:p>
    <w:p w14:paraId="1ACACB4B" w14:textId="77777777" w:rsidR="0085447F" w:rsidRPr="0001753D" w:rsidRDefault="0085447F" w:rsidP="0085447F">
      <w:pPr>
        <w:tabs>
          <w:tab w:val="left" w:pos="358"/>
        </w:tabs>
        <w:jc w:val="center"/>
        <w:rPr>
          <w:sz w:val="22"/>
          <w:szCs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5447F" w:rsidRPr="0001753D" w14:paraId="3FD2DE13" w14:textId="77777777" w:rsidTr="00710E41">
        <w:tc>
          <w:tcPr>
            <w:tcW w:w="4503" w:type="dxa"/>
          </w:tcPr>
          <w:p w14:paraId="70E5CDC4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both"/>
              <w:rPr>
                <w:b/>
                <w:sz w:val="22"/>
                <w:szCs w:val="22"/>
              </w:rPr>
            </w:pPr>
            <w:r w:rsidRPr="0001753D">
              <w:rPr>
                <w:b/>
                <w:sz w:val="22"/>
                <w:szCs w:val="22"/>
                <w:u w:val="single"/>
              </w:rPr>
              <w:t>Арендодатель</w:t>
            </w:r>
            <w:r w:rsidRPr="0001753D">
              <w:rPr>
                <w:b/>
                <w:sz w:val="22"/>
                <w:szCs w:val="22"/>
              </w:rPr>
              <w:t xml:space="preserve">: </w:t>
            </w:r>
          </w:p>
          <w:p w14:paraId="3B13CA05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b/>
                <w:sz w:val="22"/>
                <w:szCs w:val="22"/>
              </w:rPr>
            </w:pPr>
          </w:p>
          <w:p w14:paraId="0139F85D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14:paraId="27F9B365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 xml:space="preserve">                   ________                     М.П.</w:t>
            </w:r>
          </w:p>
          <w:p w14:paraId="3163F898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 xml:space="preserve"> </w:t>
            </w:r>
          </w:p>
          <w:p w14:paraId="6344A876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068" w:type="dxa"/>
          </w:tcPr>
          <w:p w14:paraId="5BFF92C4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both"/>
              <w:rPr>
                <w:b/>
                <w:sz w:val="22"/>
                <w:szCs w:val="22"/>
              </w:rPr>
            </w:pPr>
            <w:r w:rsidRPr="0001753D">
              <w:rPr>
                <w:b/>
                <w:sz w:val="22"/>
                <w:szCs w:val="22"/>
                <w:u w:val="single"/>
              </w:rPr>
              <w:t>Арендатор</w:t>
            </w:r>
            <w:r w:rsidRPr="0001753D">
              <w:rPr>
                <w:b/>
                <w:sz w:val="22"/>
                <w:szCs w:val="22"/>
              </w:rPr>
              <w:t xml:space="preserve">: </w:t>
            </w:r>
          </w:p>
          <w:p w14:paraId="76AE4DE7" w14:textId="77777777" w:rsidR="0085447F" w:rsidRPr="0001753D" w:rsidRDefault="0085447F" w:rsidP="00710E4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17EF9BEB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14:paraId="5E3D49BB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01753D">
              <w:rPr>
                <w:sz w:val="22"/>
                <w:szCs w:val="22"/>
              </w:rPr>
              <w:t xml:space="preserve">                   ________                     М.П.</w:t>
            </w:r>
          </w:p>
          <w:p w14:paraId="70427016" w14:textId="77777777" w:rsidR="0085447F" w:rsidRPr="0001753D" w:rsidRDefault="0085447F" w:rsidP="00710E41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</w:tbl>
    <w:p w14:paraId="179E4FE7" w14:textId="77777777" w:rsidR="0085447F" w:rsidRPr="0001753D" w:rsidRDefault="0085447F" w:rsidP="0085447F">
      <w:pPr>
        <w:suppressAutoHyphens w:val="0"/>
        <w:jc w:val="right"/>
        <w:rPr>
          <w:sz w:val="22"/>
          <w:szCs w:val="22"/>
          <w:lang w:eastAsia="ru-RU"/>
        </w:rPr>
      </w:pPr>
    </w:p>
    <w:p w14:paraId="79FD42F7" w14:textId="77777777" w:rsidR="00CE697C" w:rsidRPr="000E6857" w:rsidRDefault="00CE697C" w:rsidP="00CE697C">
      <w:pPr>
        <w:tabs>
          <w:tab w:val="left" w:pos="1024"/>
        </w:tabs>
        <w:ind w:firstLine="709"/>
        <w:jc w:val="center"/>
        <w:rPr>
          <w:bCs/>
        </w:rPr>
      </w:pPr>
    </w:p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561696D8" w14:textId="2CD951B2" w:rsidR="00137AAF" w:rsidRDefault="00137AAF" w:rsidP="0023737E">
      <w:pPr>
        <w:rPr>
          <w:lang w:val="x-none"/>
        </w:rPr>
      </w:pPr>
    </w:p>
    <w:p w14:paraId="281FF5E7" w14:textId="77777777" w:rsidR="00204F45" w:rsidRDefault="00204F45" w:rsidP="0023737E">
      <w:pPr>
        <w:rPr>
          <w:lang w:val="x-none"/>
        </w:rPr>
      </w:pPr>
    </w:p>
    <w:p w14:paraId="489A9502" w14:textId="03EF7237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1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ADA8DF9" w14:textId="77777777" w:rsidR="00160B85" w:rsidRDefault="00160B85">
      <w:r>
        <w:separator/>
      </w:r>
    </w:p>
  </w:endnote>
  <w:endnote w:type="continuationSeparator" w:id="0">
    <w:p w14:paraId="0ACA56A6" w14:textId="77777777" w:rsidR="00160B85" w:rsidRDefault="00160B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38FC19C8" w:rsidR="00710E41" w:rsidRDefault="00710E4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04429" w:rsidRPr="00B04429">
          <w:rPr>
            <w:noProof/>
            <w:lang w:val="ru-RU"/>
          </w:rPr>
          <w:t>3</w:t>
        </w:r>
        <w:r>
          <w:fldChar w:fldCharType="end"/>
        </w:r>
      </w:p>
    </w:sdtContent>
  </w:sdt>
  <w:p w14:paraId="45CC9B49" w14:textId="05C058FB" w:rsidR="00710E41" w:rsidRPr="001A6C06" w:rsidRDefault="00710E4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5C3BB8E" w14:textId="77777777" w:rsidR="00160B85" w:rsidRDefault="00160B85">
      <w:r>
        <w:separator/>
      </w:r>
    </w:p>
  </w:footnote>
  <w:footnote w:type="continuationSeparator" w:id="0">
    <w:p w14:paraId="310F7AD6" w14:textId="77777777" w:rsidR="00160B85" w:rsidRDefault="00160B85">
      <w:r>
        <w:continuationSeparator/>
      </w:r>
    </w:p>
  </w:footnote>
  <w:footnote w:id="1">
    <w:p w14:paraId="3FE4BEB6" w14:textId="774A4FCA" w:rsidR="00710E41" w:rsidRDefault="00710E41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710E41" w:rsidRPr="005279D1" w:rsidRDefault="00710E41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710E41" w:rsidRPr="00025BB2" w:rsidRDefault="00710E41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710E41" w:rsidRPr="00D100AF" w:rsidRDefault="00710E41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TqVeL2xGfRtwvlWN03hkUH2DAuYz68N7hNhHVra4wpYiLu7rKipdSqVn2GZI12An9C8LtyxvdeXaqxtOP/ghg==" w:salt="ltLOjeF1h59M8SiOIIWW4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100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360E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4D6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7E8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0B85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6DC2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144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619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A20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A6F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119E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1E33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8F5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873B3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4AC6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02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18FA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2ECB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1C07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201"/>
    <w:rsid w:val="006345A9"/>
    <w:rsid w:val="006350D6"/>
    <w:rsid w:val="00636925"/>
    <w:rsid w:val="00637C8A"/>
    <w:rsid w:val="00640018"/>
    <w:rsid w:val="0064120E"/>
    <w:rsid w:val="00642211"/>
    <w:rsid w:val="006424B4"/>
    <w:rsid w:val="006424B8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176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41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170EE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3BBE"/>
    <w:rsid w:val="00733C39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3B03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1C7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802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0F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A17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47F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09A0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CFC"/>
    <w:rsid w:val="008B4FE1"/>
    <w:rsid w:val="008B53BF"/>
    <w:rsid w:val="008B62A5"/>
    <w:rsid w:val="008B6D64"/>
    <w:rsid w:val="008B6F16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4DC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47F9"/>
    <w:rsid w:val="00904A2F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D6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A9A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4D7C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208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2F10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3FF7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806"/>
    <w:rsid w:val="00AB1BEC"/>
    <w:rsid w:val="00AB236E"/>
    <w:rsid w:val="00AB2401"/>
    <w:rsid w:val="00AB2842"/>
    <w:rsid w:val="00AB2A34"/>
    <w:rsid w:val="00AB2E67"/>
    <w:rsid w:val="00AB32BD"/>
    <w:rsid w:val="00AB3A01"/>
    <w:rsid w:val="00AB41CC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E00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442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8D1"/>
    <w:rsid w:val="00B11C00"/>
    <w:rsid w:val="00B11C7E"/>
    <w:rsid w:val="00B11CE8"/>
    <w:rsid w:val="00B120D5"/>
    <w:rsid w:val="00B1257A"/>
    <w:rsid w:val="00B125B2"/>
    <w:rsid w:val="00B12BB5"/>
    <w:rsid w:val="00B13D1B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47F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0A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D3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18B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658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2769E"/>
    <w:rsid w:val="00E30850"/>
    <w:rsid w:val="00E30B90"/>
    <w:rsid w:val="00E30D25"/>
    <w:rsid w:val="00E314F2"/>
    <w:rsid w:val="00E31D31"/>
    <w:rsid w:val="00E31E99"/>
    <w:rsid w:val="00E31F5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D70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60E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6BA"/>
    <w:rsid w:val="00EE6C3F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6DD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2B8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A5A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  <w:rsid w:val="00FF7E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9" Type="http://schemas.openxmlformats.org/officeDocument/2006/relationships/image" Target="media/image29.jpg"/><Relationship Id="rId21" Type="http://schemas.openxmlformats.org/officeDocument/2006/relationships/image" Target="media/image11.jpg"/><Relationship Id="rId34" Type="http://schemas.openxmlformats.org/officeDocument/2006/relationships/image" Target="media/image24.jpg"/><Relationship Id="rId42" Type="http://schemas.openxmlformats.org/officeDocument/2006/relationships/image" Target="media/image32.jpg"/><Relationship Id="rId47" Type="http://schemas.openxmlformats.org/officeDocument/2006/relationships/image" Target="media/image37.jpg"/><Relationship Id="rId50" Type="http://schemas.openxmlformats.org/officeDocument/2006/relationships/image" Target="media/image40.jp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40" Type="http://schemas.openxmlformats.org/officeDocument/2006/relationships/image" Target="media/image30.jpg"/><Relationship Id="rId45" Type="http://schemas.openxmlformats.org/officeDocument/2006/relationships/image" Target="media/image35.jpg"/><Relationship Id="rId53" Type="http://schemas.openxmlformats.org/officeDocument/2006/relationships/image" Target="media/image43.jp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4" Type="http://schemas.openxmlformats.org/officeDocument/2006/relationships/image" Target="media/image34.jpg"/><Relationship Id="rId52" Type="http://schemas.openxmlformats.org/officeDocument/2006/relationships/image" Target="media/image42.jp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g"/><Relationship Id="rId48" Type="http://schemas.openxmlformats.org/officeDocument/2006/relationships/image" Target="media/image38.jp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46" Type="http://schemas.openxmlformats.org/officeDocument/2006/relationships/image" Target="media/image36.jp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0.PNG"/><Relationship Id="rId41" Type="http://schemas.openxmlformats.org/officeDocument/2006/relationships/image" Target="media/image31.jpg"/><Relationship Id="rId54" Type="http://schemas.openxmlformats.org/officeDocument/2006/relationships/hyperlink" Target="http://www.torgi.gov.ru" TargetMode="External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E22D813-1556-4468-B75C-9D259D8175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1</Pages>
  <Words>8902</Words>
  <Characters>50743</Characters>
  <Application>Microsoft Office Word</Application>
  <DocSecurity>8</DocSecurity>
  <Lines>422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59526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Галина Анатольевна</cp:lastModifiedBy>
  <cp:revision>191</cp:revision>
  <cp:lastPrinted>2021-05-21T09:15:00Z</cp:lastPrinted>
  <dcterms:created xsi:type="dcterms:W3CDTF">2021-05-24T14:37:00Z</dcterms:created>
  <dcterms:modified xsi:type="dcterms:W3CDTF">2021-07-05T12:42:00Z</dcterms:modified>
</cp:coreProperties>
</file>